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DA3A8A" w:rsidRDefault="0019524E" w:rsidP="00DA3A8A">
      <w:pPr>
        <w:rPr>
          <w:b/>
          <w:color w:val="000000"/>
        </w:rPr>
      </w:pPr>
      <w:r>
        <w:rPr>
          <w:b/>
          <w:color w:val="000000"/>
        </w:rPr>
        <w:t>INFORMAÇÕES DO ESTABELECIMENTO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8"/>
        <w:gridCol w:w="5228"/>
      </w:tblGrid>
      <w:tr w:rsidR="0019524E" w:rsidRPr="00EA73CC" w:rsidTr="0019524E">
        <w:trPr>
          <w:trHeight w:val="34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524E" w:rsidRPr="00EA73CC" w:rsidRDefault="0019524E" w:rsidP="007E0A77">
            <w:pPr>
              <w:spacing w:beforeLines="30" w:before="72" w:after="30"/>
              <w:rPr>
                <w:color w:val="000000"/>
                <w:sz w:val="18"/>
              </w:rPr>
            </w:pPr>
            <w:r w:rsidRPr="00EA73CC">
              <w:rPr>
                <w:color w:val="000000"/>
                <w:sz w:val="18"/>
              </w:rPr>
              <w:t>Razão Social/Pessoa Física:</w:t>
            </w:r>
          </w:p>
          <w:p w:rsidR="0019524E" w:rsidRPr="00EA73CC" w:rsidRDefault="0019524E" w:rsidP="007E0A77">
            <w:pPr>
              <w:spacing w:beforeLines="30" w:before="72" w:after="30"/>
              <w:rPr>
                <w:color w:val="000000"/>
                <w:sz w:val="18"/>
              </w:rPr>
            </w:pPr>
            <w:r w:rsidRPr="00EA73CC">
              <w:rPr>
                <w:color w:val="000000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A73CC">
              <w:rPr>
                <w:color w:val="000000"/>
                <w:szCs w:val="18"/>
              </w:rPr>
              <w:instrText xml:space="preserve"> FORMTEXT </w:instrText>
            </w:r>
            <w:r w:rsidRPr="00EA73CC">
              <w:rPr>
                <w:color w:val="000000"/>
                <w:szCs w:val="18"/>
              </w:rPr>
            </w:r>
            <w:r w:rsidRPr="00EA73CC">
              <w:rPr>
                <w:color w:val="000000"/>
                <w:szCs w:val="18"/>
              </w:rPr>
              <w:fldChar w:fldCharType="separate"/>
            </w:r>
            <w:r w:rsidRPr="00EA73CC">
              <w:rPr>
                <w:noProof/>
                <w:color w:val="000000"/>
                <w:szCs w:val="18"/>
              </w:rPr>
              <w:t> </w:t>
            </w:r>
            <w:r w:rsidRPr="00EA73CC">
              <w:rPr>
                <w:noProof/>
                <w:color w:val="000000"/>
                <w:szCs w:val="18"/>
              </w:rPr>
              <w:t> </w:t>
            </w:r>
            <w:r w:rsidRPr="00EA73CC">
              <w:rPr>
                <w:noProof/>
                <w:color w:val="000000"/>
                <w:szCs w:val="18"/>
              </w:rPr>
              <w:t> </w:t>
            </w:r>
            <w:r w:rsidRPr="00EA73CC">
              <w:rPr>
                <w:noProof/>
                <w:color w:val="000000"/>
                <w:szCs w:val="18"/>
              </w:rPr>
              <w:t> </w:t>
            </w:r>
            <w:r w:rsidRPr="00EA73CC">
              <w:rPr>
                <w:noProof/>
                <w:color w:val="000000"/>
                <w:szCs w:val="18"/>
              </w:rPr>
              <w:t> </w:t>
            </w:r>
            <w:r w:rsidRPr="00EA73CC">
              <w:rPr>
                <w:color w:val="000000"/>
                <w:szCs w:val="18"/>
              </w:rPr>
              <w:fldChar w:fldCharType="end"/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524E" w:rsidRPr="00EA73CC" w:rsidRDefault="0019524E" w:rsidP="007E0A77">
            <w:pPr>
              <w:spacing w:beforeLines="30" w:before="72" w:after="30"/>
              <w:rPr>
                <w:color w:val="000000"/>
                <w:sz w:val="18"/>
              </w:rPr>
            </w:pPr>
            <w:r w:rsidRPr="00EA73CC">
              <w:rPr>
                <w:color w:val="000000"/>
                <w:sz w:val="18"/>
              </w:rPr>
              <w:t>Matriz/EPP/ME/MEI/EIRELI:</w:t>
            </w:r>
          </w:p>
          <w:p w:rsidR="0019524E" w:rsidRPr="00EA73CC" w:rsidRDefault="0019524E" w:rsidP="007E0A77">
            <w:pPr>
              <w:spacing w:beforeLines="30" w:before="72" w:after="30"/>
              <w:rPr>
                <w:color w:val="000000"/>
                <w:sz w:val="18"/>
              </w:rPr>
            </w:pPr>
            <w:r w:rsidRPr="00EA73CC">
              <w:rPr>
                <w:color w:val="000000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A73CC">
              <w:rPr>
                <w:color w:val="000000"/>
                <w:szCs w:val="18"/>
              </w:rPr>
              <w:instrText xml:space="preserve"> FORMTEXT </w:instrText>
            </w:r>
            <w:r w:rsidRPr="00EA73CC">
              <w:rPr>
                <w:color w:val="000000"/>
                <w:szCs w:val="18"/>
              </w:rPr>
            </w:r>
            <w:r w:rsidRPr="00EA73CC">
              <w:rPr>
                <w:color w:val="000000"/>
                <w:szCs w:val="18"/>
              </w:rPr>
              <w:fldChar w:fldCharType="separate"/>
            </w:r>
            <w:r w:rsidRPr="00EA73CC">
              <w:rPr>
                <w:noProof/>
                <w:color w:val="000000"/>
                <w:szCs w:val="18"/>
              </w:rPr>
              <w:t> </w:t>
            </w:r>
            <w:r w:rsidRPr="00EA73CC">
              <w:rPr>
                <w:noProof/>
                <w:color w:val="000000"/>
                <w:szCs w:val="18"/>
              </w:rPr>
              <w:t> </w:t>
            </w:r>
            <w:r w:rsidRPr="00EA73CC">
              <w:rPr>
                <w:noProof/>
                <w:color w:val="000000"/>
                <w:szCs w:val="18"/>
              </w:rPr>
              <w:t> </w:t>
            </w:r>
            <w:r w:rsidRPr="00EA73CC">
              <w:rPr>
                <w:noProof/>
                <w:color w:val="000000"/>
                <w:szCs w:val="18"/>
              </w:rPr>
              <w:t> </w:t>
            </w:r>
            <w:r w:rsidRPr="00EA73CC">
              <w:rPr>
                <w:noProof/>
                <w:color w:val="000000"/>
                <w:szCs w:val="18"/>
              </w:rPr>
              <w:t> </w:t>
            </w:r>
            <w:r w:rsidRPr="00EA73CC">
              <w:rPr>
                <w:color w:val="000000"/>
                <w:szCs w:val="18"/>
              </w:rPr>
              <w:fldChar w:fldCharType="end"/>
            </w:r>
          </w:p>
        </w:tc>
      </w:tr>
      <w:tr w:rsidR="0019524E" w:rsidRPr="00EA73CC" w:rsidTr="0019524E">
        <w:trPr>
          <w:trHeight w:val="34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524E" w:rsidRPr="00EA73CC" w:rsidRDefault="0019524E" w:rsidP="007E0A77">
            <w:pPr>
              <w:spacing w:beforeLines="30" w:before="72" w:after="30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CNPJ ou CPF</w:t>
            </w:r>
            <w:r w:rsidRPr="00EA73CC">
              <w:rPr>
                <w:color w:val="000000"/>
                <w:sz w:val="18"/>
              </w:rPr>
              <w:t>:</w:t>
            </w:r>
          </w:p>
          <w:p w:rsidR="0019524E" w:rsidRPr="00EA73CC" w:rsidRDefault="0019524E" w:rsidP="007E0A77">
            <w:pPr>
              <w:spacing w:beforeLines="30" w:before="72" w:after="30"/>
              <w:rPr>
                <w:color w:val="000000"/>
                <w:sz w:val="18"/>
              </w:rPr>
            </w:pPr>
            <w:r w:rsidRPr="00EA73CC">
              <w:rPr>
                <w:color w:val="000000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A73CC">
              <w:rPr>
                <w:color w:val="000000"/>
                <w:szCs w:val="18"/>
              </w:rPr>
              <w:instrText xml:space="preserve"> FORMTEXT </w:instrText>
            </w:r>
            <w:r w:rsidRPr="00EA73CC">
              <w:rPr>
                <w:color w:val="000000"/>
                <w:szCs w:val="18"/>
              </w:rPr>
            </w:r>
            <w:r w:rsidRPr="00EA73CC">
              <w:rPr>
                <w:color w:val="000000"/>
                <w:szCs w:val="18"/>
              </w:rPr>
              <w:fldChar w:fldCharType="separate"/>
            </w:r>
            <w:r w:rsidRPr="00EA73CC">
              <w:rPr>
                <w:noProof/>
                <w:color w:val="000000"/>
                <w:szCs w:val="18"/>
              </w:rPr>
              <w:t> </w:t>
            </w:r>
            <w:r w:rsidRPr="00EA73CC">
              <w:rPr>
                <w:noProof/>
                <w:color w:val="000000"/>
                <w:szCs w:val="18"/>
              </w:rPr>
              <w:t> </w:t>
            </w:r>
            <w:r w:rsidRPr="00EA73CC">
              <w:rPr>
                <w:noProof/>
                <w:color w:val="000000"/>
                <w:szCs w:val="18"/>
              </w:rPr>
              <w:t> </w:t>
            </w:r>
            <w:r w:rsidRPr="00EA73CC">
              <w:rPr>
                <w:noProof/>
                <w:color w:val="000000"/>
                <w:szCs w:val="18"/>
              </w:rPr>
              <w:t> </w:t>
            </w:r>
            <w:r w:rsidRPr="00EA73CC">
              <w:rPr>
                <w:noProof/>
                <w:color w:val="000000"/>
                <w:szCs w:val="18"/>
              </w:rPr>
              <w:t> </w:t>
            </w:r>
            <w:r w:rsidRPr="00EA73CC">
              <w:rPr>
                <w:color w:val="000000"/>
                <w:szCs w:val="18"/>
              </w:rPr>
              <w:fldChar w:fldCharType="end"/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524E" w:rsidRPr="00EA73CC" w:rsidRDefault="0019524E" w:rsidP="007E0A77">
            <w:pPr>
              <w:pStyle w:val="Recuodecorpodetexto"/>
              <w:spacing w:beforeLines="30" w:before="72" w:after="30"/>
              <w:ind w:left="0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Nome Fantasia:</w:t>
            </w:r>
          </w:p>
          <w:p w:rsidR="0019524E" w:rsidRPr="00EA73CC" w:rsidRDefault="0019524E" w:rsidP="007E0A77">
            <w:pPr>
              <w:pStyle w:val="Recuodecorpodetexto"/>
              <w:spacing w:beforeLines="30" w:before="72" w:after="30"/>
              <w:ind w:left="0"/>
              <w:rPr>
                <w:color w:val="000000"/>
                <w:sz w:val="18"/>
              </w:rPr>
            </w:pPr>
            <w:r w:rsidRPr="00EA73CC">
              <w:rPr>
                <w:color w:val="000000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A73CC">
              <w:rPr>
                <w:color w:val="000000"/>
                <w:szCs w:val="18"/>
              </w:rPr>
              <w:instrText xml:space="preserve"> FORMTEXT </w:instrText>
            </w:r>
            <w:r w:rsidRPr="00EA73CC">
              <w:rPr>
                <w:color w:val="000000"/>
                <w:szCs w:val="18"/>
              </w:rPr>
            </w:r>
            <w:r w:rsidRPr="00EA73CC">
              <w:rPr>
                <w:color w:val="000000"/>
                <w:szCs w:val="18"/>
              </w:rPr>
              <w:fldChar w:fldCharType="separate"/>
            </w:r>
            <w:bookmarkStart w:id="0" w:name="_GoBack"/>
            <w:bookmarkEnd w:id="0"/>
            <w:r w:rsidRPr="00EA73CC">
              <w:rPr>
                <w:noProof/>
                <w:color w:val="000000"/>
                <w:szCs w:val="18"/>
              </w:rPr>
              <w:t> </w:t>
            </w:r>
            <w:r w:rsidRPr="00EA73CC">
              <w:rPr>
                <w:noProof/>
                <w:color w:val="000000"/>
                <w:szCs w:val="18"/>
              </w:rPr>
              <w:t> </w:t>
            </w:r>
            <w:r w:rsidRPr="00EA73CC">
              <w:rPr>
                <w:noProof/>
                <w:color w:val="000000"/>
                <w:szCs w:val="18"/>
              </w:rPr>
              <w:t> </w:t>
            </w:r>
            <w:r w:rsidRPr="00EA73CC">
              <w:rPr>
                <w:noProof/>
                <w:color w:val="000000"/>
                <w:szCs w:val="18"/>
              </w:rPr>
              <w:t> </w:t>
            </w:r>
            <w:r w:rsidRPr="00EA73CC">
              <w:rPr>
                <w:noProof/>
                <w:color w:val="000000"/>
                <w:szCs w:val="18"/>
              </w:rPr>
              <w:t> </w:t>
            </w:r>
            <w:r w:rsidRPr="00EA73CC">
              <w:rPr>
                <w:color w:val="000000"/>
                <w:szCs w:val="18"/>
              </w:rPr>
              <w:fldChar w:fldCharType="end"/>
            </w:r>
          </w:p>
        </w:tc>
      </w:tr>
      <w:tr w:rsidR="0019524E" w:rsidRPr="00EA73CC" w:rsidTr="0019524E">
        <w:trPr>
          <w:trHeight w:val="34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524E" w:rsidRPr="00EA73CC" w:rsidRDefault="0019524E" w:rsidP="0019524E">
            <w:pPr>
              <w:spacing w:beforeLines="30" w:before="72" w:after="30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Identificação da Atividade Econômica</w:t>
            </w:r>
            <w:r w:rsidRPr="00EA73CC">
              <w:rPr>
                <w:color w:val="000000"/>
                <w:sz w:val="18"/>
              </w:rPr>
              <w:t>:</w:t>
            </w:r>
          </w:p>
          <w:p w:rsidR="0019524E" w:rsidRPr="00EA73CC" w:rsidRDefault="0019524E" w:rsidP="0019524E">
            <w:pPr>
              <w:spacing w:beforeLines="30" w:before="72" w:after="30"/>
              <w:rPr>
                <w:color w:val="000000"/>
                <w:sz w:val="18"/>
              </w:rPr>
            </w:pPr>
            <w:r w:rsidRPr="00EA73CC">
              <w:rPr>
                <w:color w:val="000000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A73CC">
              <w:rPr>
                <w:color w:val="000000"/>
                <w:szCs w:val="18"/>
              </w:rPr>
              <w:instrText xml:space="preserve"> FORMTEXT </w:instrText>
            </w:r>
            <w:r w:rsidRPr="00EA73CC">
              <w:rPr>
                <w:color w:val="000000"/>
                <w:szCs w:val="18"/>
              </w:rPr>
            </w:r>
            <w:r w:rsidRPr="00EA73CC">
              <w:rPr>
                <w:color w:val="000000"/>
                <w:szCs w:val="18"/>
              </w:rPr>
              <w:fldChar w:fldCharType="separate"/>
            </w:r>
            <w:r w:rsidRPr="00EA73CC">
              <w:rPr>
                <w:noProof/>
                <w:color w:val="000000"/>
                <w:szCs w:val="18"/>
              </w:rPr>
              <w:t> </w:t>
            </w:r>
            <w:r w:rsidRPr="00EA73CC">
              <w:rPr>
                <w:noProof/>
                <w:color w:val="000000"/>
                <w:szCs w:val="18"/>
              </w:rPr>
              <w:t> </w:t>
            </w:r>
            <w:r w:rsidRPr="00EA73CC">
              <w:rPr>
                <w:noProof/>
                <w:color w:val="000000"/>
                <w:szCs w:val="18"/>
              </w:rPr>
              <w:t> </w:t>
            </w:r>
            <w:r w:rsidRPr="00EA73CC">
              <w:rPr>
                <w:noProof/>
                <w:color w:val="000000"/>
                <w:szCs w:val="18"/>
              </w:rPr>
              <w:t> </w:t>
            </w:r>
            <w:r w:rsidRPr="00EA73CC">
              <w:rPr>
                <w:noProof/>
                <w:color w:val="000000"/>
                <w:szCs w:val="18"/>
              </w:rPr>
              <w:t> </w:t>
            </w:r>
            <w:r w:rsidRPr="00EA73CC">
              <w:rPr>
                <w:color w:val="000000"/>
                <w:szCs w:val="18"/>
              </w:rPr>
              <w:fldChar w:fldCharType="end"/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524E" w:rsidRPr="00EA73CC" w:rsidRDefault="0019524E" w:rsidP="0019524E">
            <w:pPr>
              <w:pStyle w:val="Recuodecorpodetexto"/>
              <w:spacing w:beforeLines="30" w:before="72" w:after="30"/>
              <w:ind w:left="0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Código da Atividade CNAE:</w:t>
            </w:r>
          </w:p>
          <w:p w:rsidR="0019524E" w:rsidRPr="00EA73CC" w:rsidRDefault="0019524E" w:rsidP="0019524E">
            <w:pPr>
              <w:pStyle w:val="Recuodecorpodetexto"/>
              <w:spacing w:beforeLines="30" w:before="72" w:after="30"/>
              <w:ind w:left="0"/>
              <w:rPr>
                <w:color w:val="000000"/>
                <w:sz w:val="18"/>
              </w:rPr>
            </w:pPr>
            <w:r w:rsidRPr="00EA73CC">
              <w:rPr>
                <w:color w:val="000000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A73CC">
              <w:rPr>
                <w:color w:val="000000"/>
                <w:szCs w:val="18"/>
              </w:rPr>
              <w:instrText xml:space="preserve"> FORMTEXT </w:instrText>
            </w:r>
            <w:r w:rsidRPr="00EA73CC">
              <w:rPr>
                <w:color w:val="000000"/>
                <w:szCs w:val="18"/>
              </w:rPr>
            </w:r>
            <w:r w:rsidRPr="00EA73CC">
              <w:rPr>
                <w:color w:val="000000"/>
                <w:szCs w:val="18"/>
              </w:rPr>
              <w:fldChar w:fldCharType="separate"/>
            </w:r>
            <w:r w:rsidRPr="00EA73CC">
              <w:rPr>
                <w:noProof/>
                <w:color w:val="000000"/>
                <w:szCs w:val="18"/>
              </w:rPr>
              <w:t> </w:t>
            </w:r>
            <w:r w:rsidRPr="00EA73CC">
              <w:rPr>
                <w:noProof/>
                <w:color w:val="000000"/>
                <w:szCs w:val="18"/>
              </w:rPr>
              <w:t> </w:t>
            </w:r>
            <w:r w:rsidRPr="00EA73CC">
              <w:rPr>
                <w:noProof/>
                <w:color w:val="000000"/>
                <w:szCs w:val="18"/>
              </w:rPr>
              <w:t> </w:t>
            </w:r>
            <w:r w:rsidRPr="00EA73CC">
              <w:rPr>
                <w:noProof/>
                <w:color w:val="000000"/>
                <w:szCs w:val="18"/>
              </w:rPr>
              <w:t> </w:t>
            </w:r>
            <w:r w:rsidRPr="00EA73CC">
              <w:rPr>
                <w:noProof/>
                <w:color w:val="000000"/>
                <w:szCs w:val="18"/>
              </w:rPr>
              <w:t> </w:t>
            </w:r>
            <w:r w:rsidRPr="00EA73CC">
              <w:rPr>
                <w:color w:val="000000"/>
                <w:szCs w:val="18"/>
              </w:rPr>
              <w:fldChar w:fldCharType="end"/>
            </w:r>
          </w:p>
        </w:tc>
      </w:tr>
    </w:tbl>
    <w:p w:rsidR="002E684D" w:rsidRDefault="0019524E">
      <w:pPr>
        <w:rPr>
          <w:b/>
          <w:color w:val="000000"/>
        </w:rPr>
      </w:pPr>
      <w:r>
        <w:rPr>
          <w:b/>
          <w:color w:val="000000"/>
        </w:rPr>
        <w:t>ENDEREÇO DO ESTABELECIMENTO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22"/>
        <w:gridCol w:w="2413"/>
        <w:gridCol w:w="3507"/>
        <w:gridCol w:w="1614"/>
      </w:tblGrid>
      <w:tr w:rsidR="0019524E" w:rsidRPr="00EA73CC" w:rsidTr="007E0A77">
        <w:trPr>
          <w:trHeight w:val="34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524E" w:rsidRPr="00EA73CC" w:rsidRDefault="0019524E" w:rsidP="007E0A77">
            <w:pPr>
              <w:spacing w:beforeLines="30" w:before="72" w:after="30"/>
              <w:rPr>
                <w:rFonts w:ascii="Arial" w:hAnsi="Arial" w:cs="Arial"/>
                <w:color w:val="000000"/>
                <w:sz w:val="18"/>
              </w:rPr>
            </w:pPr>
            <w:r w:rsidRPr="00EA73CC">
              <w:rPr>
                <w:color w:val="000000"/>
                <w:sz w:val="18"/>
              </w:rPr>
              <w:t>Endereço (rua, número):</w:t>
            </w:r>
          </w:p>
          <w:p w:rsidR="0019524E" w:rsidRPr="00EA73CC" w:rsidRDefault="0019524E" w:rsidP="007E0A77">
            <w:pPr>
              <w:spacing w:beforeLines="30" w:before="72" w:after="30"/>
              <w:rPr>
                <w:color w:val="000000"/>
                <w:sz w:val="18"/>
              </w:rPr>
            </w:pPr>
            <w:r w:rsidRPr="00EA73CC">
              <w:rPr>
                <w:color w:val="000000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A73CC">
              <w:rPr>
                <w:color w:val="000000"/>
                <w:szCs w:val="18"/>
              </w:rPr>
              <w:instrText xml:space="preserve"> FORMTEXT </w:instrText>
            </w:r>
            <w:r w:rsidRPr="00EA73CC">
              <w:rPr>
                <w:color w:val="000000"/>
                <w:szCs w:val="18"/>
              </w:rPr>
            </w:r>
            <w:r w:rsidRPr="00EA73CC">
              <w:rPr>
                <w:color w:val="000000"/>
                <w:szCs w:val="18"/>
              </w:rPr>
              <w:fldChar w:fldCharType="separate"/>
            </w:r>
            <w:r w:rsidRPr="00EA73CC">
              <w:rPr>
                <w:noProof/>
                <w:color w:val="000000"/>
                <w:szCs w:val="18"/>
              </w:rPr>
              <w:t> </w:t>
            </w:r>
            <w:r w:rsidRPr="00EA73CC">
              <w:rPr>
                <w:noProof/>
                <w:color w:val="000000"/>
                <w:szCs w:val="18"/>
              </w:rPr>
              <w:t> </w:t>
            </w:r>
            <w:r w:rsidRPr="00EA73CC">
              <w:rPr>
                <w:noProof/>
                <w:color w:val="000000"/>
                <w:szCs w:val="18"/>
              </w:rPr>
              <w:t> </w:t>
            </w:r>
            <w:r w:rsidRPr="00EA73CC">
              <w:rPr>
                <w:noProof/>
                <w:color w:val="000000"/>
                <w:szCs w:val="18"/>
              </w:rPr>
              <w:t> </w:t>
            </w:r>
            <w:r w:rsidRPr="00EA73CC">
              <w:rPr>
                <w:noProof/>
                <w:color w:val="000000"/>
                <w:szCs w:val="18"/>
              </w:rPr>
              <w:t> </w:t>
            </w:r>
            <w:r w:rsidRPr="00EA73CC">
              <w:rPr>
                <w:color w:val="000000"/>
                <w:szCs w:val="18"/>
              </w:rPr>
              <w:fldChar w:fldCharType="end"/>
            </w:r>
          </w:p>
        </w:tc>
      </w:tr>
      <w:tr w:rsidR="0019524E" w:rsidRPr="00EA73CC" w:rsidTr="007E0A77">
        <w:trPr>
          <w:trHeight w:val="340"/>
        </w:trPr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524E" w:rsidRPr="00EA73CC" w:rsidRDefault="0019524E" w:rsidP="007E0A77">
            <w:pPr>
              <w:spacing w:beforeLines="30" w:before="72" w:after="30"/>
              <w:rPr>
                <w:color w:val="000000"/>
                <w:sz w:val="18"/>
              </w:rPr>
            </w:pPr>
            <w:r w:rsidRPr="00EA73CC">
              <w:rPr>
                <w:color w:val="000000"/>
                <w:sz w:val="18"/>
              </w:rPr>
              <w:t>Bairro:</w:t>
            </w:r>
          </w:p>
          <w:p w:rsidR="0019524E" w:rsidRPr="00EA73CC" w:rsidRDefault="0019524E" w:rsidP="007E0A77">
            <w:pPr>
              <w:spacing w:beforeLines="30" w:before="72" w:after="30"/>
              <w:rPr>
                <w:color w:val="000000"/>
                <w:sz w:val="18"/>
              </w:rPr>
            </w:pPr>
            <w:r w:rsidRPr="00EA73CC">
              <w:rPr>
                <w:color w:val="000000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A73CC">
              <w:rPr>
                <w:color w:val="000000"/>
                <w:szCs w:val="18"/>
              </w:rPr>
              <w:instrText xml:space="preserve"> FORMTEXT </w:instrText>
            </w:r>
            <w:r w:rsidRPr="00EA73CC">
              <w:rPr>
                <w:color w:val="000000"/>
                <w:szCs w:val="18"/>
              </w:rPr>
            </w:r>
            <w:r w:rsidRPr="00EA73CC">
              <w:rPr>
                <w:color w:val="000000"/>
                <w:szCs w:val="18"/>
              </w:rPr>
              <w:fldChar w:fldCharType="separate"/>
            </w:r>
            <w:r w:rsidRPr="00EA73CC">
              <w:rPr>
                <w:noProof/>
                <w:color w:val="000000"/>
                <w:szCs w:val="18"/>
              </w:rPr>
              <w:t> </w:t>
            </w:r>
            <w:r w:rsidRPr="00EA73CC">
              <w:rPr>
                <w:noProof/>
                <w:color w:val="000000"/>
                <w:szCs w:val="18"/>
              </w:rPr>
              <w:t> </w:t>
            </w:r>
            <w:r w:rsidRPr="00EA73CC">
              <w:rPr>
                <w:noProof/>
                <w:color w:val="000000"/>
                <w:szCs w:val="18"/>
              </w:rPr>
              <w:t> </w:t>
            </w:r>
            <w:r w:rsidRPr="00EA73CC">
              <w:rPr>
                <w:noProof/>
                <w:color w:val="000000"/>
                <w:szCs w:val="18"/>
              </w:rPr>
              <w:t> </w:t>
            </w:r>
            <w:r w:rsidRPr="00EA73CC">
              <w:rPr>
                <w:noProof/>
                <w:color w:val="000000"/>
                <w:szCs w:val="18"/>
              </w:rPr>
              <w:t> </w:t>
            </w:r>
            <w:r w:rsidRPr="00EA73CC">
              <w:rPr>
                <w:color w:val="000000"/>
                <w:szCs w:val="18"/>
              </w:rPr>
              <w:fldChar w:fldCharType="end"/>
            </w:r>
          </w:p>
        </w:tc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524E" w:rsidRPr="00EA73CC" w:rsidRDefault="0019524E" w:rsidP="007E0A77">
            <w:pPr>
              <w:spacing w:beforeLines="30" w:before="72" w:after="30"/>
              <w:rPr>
                <w:rFonts w:ascii="Arial" w:hAnsi="Arial" w:cs="Arial"/>
                <w:color w:val="000000"/>
                <w:sz w:val="18"/>
              </w:rPr>
            </w:pPr>
            <w:r w:rsidRPr="00EA73CC">
              <w:rPr>
                <w:color w:val="000000"/>
                <w:sz w:val="18"/>
              </w:rPr>
              <w:t>CEP:</w:t>
            </w:r>
            <w:r w:rsidRPr="00EA73CC">
              <w:rPr>
                <w:rFonts w:ascii="Arial" w:hAnsi="Arial" w:cs="Arial"/>
                <w:color w:val="000000"/>
                <w:sz w:val="18"/>
              </w:rPr>
              <w:t xml:space="preserve"> </w:t>
            </w:r>
          </w:p>
          <w:p w:rsidR="0019524E" w:rsidRPr="00EA73CC" w:rsidRDefault="0019524E" w:rsidP="007E0A77">
            <w:pPr>
              <w:spacing w:beforeLines="30" w:before="72" w:after="30"/>
              <w:rPr>
                <w:color w:val="000000"/>
                <w:sz w:val="18"/>
              </w:rPr>
            </w:pPr>
            <w:r w:rsidRPr="00EA73CC">
              <w:rPr>
                <w:color w:val="000000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A73CC">
              <w:rPr>
                <w:color w:val="000000"/>
                <w:szCs w:val="18"/>
              </w:rPr>
              <w:instrText xml:space="preserve"> FORMTEXT </w:instrText>
            </w:r>
            <w:r w:rsidRPr="00EA73CC">
              <w:rPr>
                <w:color w:val="000000"/>
                <w:szCs w:val="18"/>
              </w:rPr>
            </w:r>
            <w:r w:rsidRPr="00EA73CC">
              <w:rPr>
                <w:color w:val="000000"/>
                <w:szCs w:val="18"/>
              </w:rPr>
              <w:fldChar w:fldCharType="separate"/>
            </w:r>
            <w:r w:rsidRPr="00EA73CC">
              <w:rPr>
                <w:noProof/>
                <w:color w:val="000000"/>
                <w:szCs w:val="18"/>
              </w:rPr>
              <w:t> </w:t>
            </w:r>
            <w:r w:rsidRPr="00EA73CC">
              <w:rPr>
                <w:noProof/>
                <w:color w:val="000000"/>
                <w:szCs w:val="18"/>
              </w:rPr>
              <w:t> </w:t>
            </w:r>
            <w:r w:rsidRPr="00EA73CC">
              <w:rPr>
                <w:noProof/>
                <w:color w:val="000000"/>
                <w:szCs w:val="18"/>
              </w:rPr>
              <w:t> </w:t>
            </w:r>
            <w:r w:rsidRPr="00EA73CC">
              <w:rPr>
                <w:noProof/>
                <w:color w:val="000000"/>
                <w:szCs w:val="18"/>
              </w:rPr>
              <w:t> </w:t>
            </w:r>
            <w:r w:rsidRPr="00EA73CC">
              <w:rPr>
                <w:noProof/>
                <w:color w:val="000000"/>
                <w:szCs w:val="18"/>
              </w:rPr>
              <w:t> </w:t>
            </w:r>
            <w:r w:rsidRPr="00EA73CC">
              <w:rPr>
                <w:color w:val="000000"/>
                <w:szCs w:val="18"/>
              </w:rPr>
              <w:fldChar w:fldCharType="end"/>
            </w:r>
          </w:p>
        </w:tc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524E" w:rsidRPr="00EA73CC" w:rsidRDefault="0019524E" w:rsidP="007E0A77">
            <w:pPr>
              <w:pStyle w:val="Ttulo2"/>
              <w:spacing w:beforeLines="30" w:before="72" w:after="30"/>
              <w:rPr>
                <w:b w:val="0"/>
                <w:color w:val="000000"/>
                <w:sz w:val="18"/>
              </w:rPr>
            </w:pPr>
            <w:r w:rsidRPr="00EA73CC">
              <w:rPr>
                <w:b w:val="0"/>
                <w:color w:val="000000"/>
                <w:sz w:val="18"/>
              </w:rPr>
              <w:t>Município:</w:t>
            </w:r>
          </w:p>
          <w:p w:rsidR="0019524E" w:rsidRPr="00EA73CC" w:rsidRDefault="0019524E" w:rsidP="007E0A77">
            <w:pPr>
              <w:spacing w:beforeLines="30" w:before="72" w:after="30"/>
              <w:rPr>
                <w:color w:val="000000"/>
              </w:rPr>
            </w:pPr>
            <w:r>
              <w:rPr>
                <w:color w:val="000000"/>
                <w:szCs w:val="18"/>
              </w:rPr>
              <w:t>Araras</w:t>
            </w:r>
          </w:p>
        </w:tc>
        <w:tc>
          <w:tcPr>
            <w:tcW w:w="7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524E" w:rsidRPr="00EA73CC" w:rsidRDefault="0019524E" w:rsidP="007E0A77">
            <w:pPr>
              <w:spacing w:beforeLines="30" w:before="72" w:after="30"/>
              <w:rPr>
                <w:color w:val="000000"/>
                <w:sz w:val="18"/>
              </w:rPr>
            </w:pPr>
            <w:r w:rsidRPr="00EA73CC">
              <w:rPr>
                <w:color w:val="000000"/>
                <w:sz w:val="18"/>
              </w:rPr>
              <w:t>UF:</w:t>
            </w:r>
          </w:p>
          <w:p w:rsidR="0019524E" w:rsidRPr="00EA73CC" w:rsidRDefault="0019524E" w:rsidP="007E0A77">
            <w:pPr>
              <w:spacing w:beforeLines="30" w:before="72" w:after="30"/>
              <w:rPr>
                <w:color w:val="000000"/>
                <w:sz w:val="18"/>
              </w:rPr>
            </w:pPr>
            <w:r>
              <w:rPr>
                <w:color w:val="000000"/>
                <w:szCs w:val="18"/>
              </w:rPr>
              <w:t>SP</w:t>
            </w:r>
          </w:p>
        </w:tc>
      </w:tr>
    </w:tbl>
    <w:p w:rsidR="002E684D" w:rsidRDefault="0019524E" w:rsidP="0008414E">
      <w:pPr>
        <w:spacing w:beforeLines="60" w:before="144"/>
        <w:rPr>
          <w:b/>
          <w:color w:val="000000"/>
        </w:rPr>
      </w:pPr>
      <w:r>
        <w:rPr>
          <w:b/>
          <w:color w:val="000000"/>
        </w:rPr>
        <w:t>CONTATO</w:t>
      </w:r>
      <w:r w:rsidR="002E684D" w:rsidRPr="00EA73CC">
        <w:rPr>
          <w:b/>
          <w:color w:val="000000"/>
        </w:rPr>
        <w:t xml:space="preserve"> DO ESTABELECIMENTO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12"/>
        <w:gridCol w:w="6044"/>
      </w:tblGrid>
      <w:tr w:rsidR="0019524E" w:rsidRPr="00EA73CC" w:rsidTr="007E0A77">
        <w:trPr>
          <w:trHeight w:val="340"/>
        </w:trPr>
        <w:tc>
          <w:tcPr>
            <w:tcW w:w="2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524E" w:rsidRPr="00EA73CC" w:rsidRDefault="0019524E" w:rsidP="007E0A77">
            <w:pPr>
              <w:spacing w:beforeLines="30" w:before="72" w:after="30"/>
              <w:rPr>
                <w:color w:val="000000"/>
                <w:sz w:val="18"/>
              </w:rPr>
            </w:pPr>
            <w:r w:rsidRPr="00EA73CC">
              <w:rPr>
                <w:color w:val="000000"/>
                <w:sz w:val="18"/>
              </w:rPr>
              <w:t>Telefone:</w:t>
            </w:r>
          </w:p>
          <w:p w:rsidR="0019524E" w:rsidRPr="00EA73CC" w:rsidRDefault="0019524E" w:rsidP="007E0A77">
            <w:pPr>
              <w:spacing w:beforeLines="30" w:before="72" w:after="30"/>
              <w:rPr>
                <w:color w:val="000000"/>
                <w:sz w:val="18"/>
              </w:rPr>
            </w:pPr>
            <w:r w:rsidRPr="00EA73CC">
              <w:rPr>
                <w:color w:val="000000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A73CC">
              <w:rPr>
                <w:color w:val="000000"/>
                <w:szCs w:val="18"/>
              </w:rPr>
              <w:instrText xml:space="preserve"> FORMTEXT </w:instrText>
            </w:r>
            <w:r w:rsidRPr="00EA73CC">
              <w:rPr>
                <w:color w:val="000000"/>
                <w:szCs w:val="18"/>
              </w:rPr>
            </w:r>
            <w:r w:rsidRPr="00EA73CC">
              <w:rPr>
                <w:color w:val="000000"/>
                <w:szCs w:val="18"/>
              </w:rPr>
              <w:fldChar w:fldCharType="separate"/>
            </w:r>
            <w:r w:rsidRPr="00EA73CC">
              <w:rPr>
                <w:noProof/>
                <w:color w:val="000000"/>
                <w:szCs w:val="18"/>
              </w:rPr>
              <w:t> </w:t>
            </w:r>
            <w:r w:rsidRPr="00EA73CC">
              <w:rPr>
                <w:noProof/>
                <w:color w:val="000000"/>
                <w:szCs w:val="18"/>
              </w:rPr>
              <w:t> </w:t>
            </w:r>
            <w:r w:rsidRPr="00EA73CC">
              <w:rPr>
                <w:noProof/>
                <w:color w:val="000000"/>
                <w:szCs w:val="18"/>
              </w:rPr>
              <w:t> </w:t>
            </w:r>
            <w:r w:rsidRPr="00EA73CC">
              <w:rPr>
                <w:noProof/>
                <w:color w:val="000000"/>
                <w:szCs w:val="18"/>
              </w:rPr>
              <w:t> </w:t>
            </w:r>
            <w:r w:rsidRPr="00EA73CC">
              <w:rPr>
                <w:noProof/>
                <w:color w:val="000000"/>
                <w:szCs w:val="18"/>
              </w:rPr>
              <w:t> </w:t>
            </w:r>
            <w:r w:rsidRPr="00EA73CC">
              <w:rPr>
                <w:color w:val="000000"/>
                <w:szCs w:val="18"/>
              </w:rPr>
              <w:fldChar w:fldCharType="end"/>
            </w:r>
          </w:p>
        </w:tc>
        <w:tc>
          <w:tcPr>
            <w:tcW w:w="2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524E" w:rsidRPr="00EA73CC" w:rsidRDefault="0019524E" w:rsidP="007E0A77">
            <w:pPr>
              <w:spacing w:beforeLines="30" w:before="72" w:after="30"/>
              <w:rPr>
                <w:color w:val="000000"/>
                <w:sz w:val="18"/>
              </w:rPr>
            </w:pPr>
            <w:r w:rsidRPr="00EA73CC">
              <w:rPr>
                <w:color w:val="000000"/>
                <w:sz w:val="18"/>
              </w:rPr>
              <w:t>E-mail/Site:</w:t>
            </w:r>
          </w:p>
          <w:p w:rsidR="0019524E" w:rsidRPr="00EA73CC" w:rsidRDefault="0019524E" w:rsidP="007E0A77">
            <w:pPr>
              <w:spacing w:beforeLines="30" w:before="72" w:after="30"/>
              <w:rPr>
                <w:color w:val="000000"/>
                <w:sz w:val="18"/>
              </w:rPr>
            </w:pPr>
            <w:r w:rsidRPr="00EA73CC">
              <w:rPr>
                <w:color w:val="000000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A73CC">
              <w:rPr>
                <w:color w:val="000000"/>
                <w:szCs w:val="18"/>
              </w:rPr>
              <w:instrText xml:space="preserve"> FORMTEXT </w:instrText>
            </w:r>
            <w:r w:rsidRPr="00EA73CC">
              <w:rPr>
                <w:color w:val="000000"/>
                <w:szCs w:val="18"/>
              </w:rPr>
            </w:r>
            <w:r w:rsidRPr="00EA73CC">
              <w:rPr>
                <w:color w:val="000000"/>
                <w:szCs w:val="18"/>
              </w:rPr>
              <w:fldChar w:fldCharType="separate"/>
            </w:r>
            <w:r w:rsidRPr="00EA73CC">
              <w:rPr>
                <w:noProof/>
                <w:color w:val="000000"/>
                <w:szCs w:val="18"/>
              </w:rPr>
              <w:t> </w:t>
            </w:r>
            <w:r w:rsidRPr="00EA73CC">
              <w:rPr>
                <w:noProof/>
                <w:color w:val="000000"/>
                <w:szCs w:val="18"/>
              </w:rPr>
              <w:t> </w:t>
            </w:r>
            <w:r w:rsidRPr="00EA73CC">
              <w:rPr>
                <w:noProof/>
                <w:color w:val="000000"/>
                <w:szCs w:val="18"/>
              </w:rPr>
              <w:t> </w:t>
            </w:r>
            <w:r w:rsidRPr="00EA73CC">
              <w:rPr>
                <w:noProof/>
                <w:color w:val="000000"/>
                <w:szCs w:val="18"/>
              </w:rPr>
              <w:t> </w:t>
            </w:r>
            <w:r w:rsidRPr="00EA73CC">
              <w:rPr>
                <w:noProof/>
                <w:color w:val="000000"/>
                <w:szCs w:val="18"/>
              </w:rPr>
              <w:t> </w:t>
            </w:r>
            <w:r w:rsidRPr="00EA73CC">
              <w:rPr>
                <w:color w:val="000000"/>
                <w:szCs w:val="18"/>
              </w:rPr>
              <w:fldChar w:fldCharType="end"/>
            </w:r>
          </w:p>
        </w:tc>
      </w:tr>
    </w:tbl>
    <w:p w:rsidR="002E684D" w:rsidRPr="00EA73CC" w:rsidRDefault="007E0A77" w:rsidP="0008414E">
      <w:pPr>
        <w:spacing w:beforeLines="60" w:before="144"/>
        <w:rPr>
          <w:b/>
          <w:color w:val="000000"/>
        </w:rPr>
      </w:pPr>
      <w:r>
        <w:rPr>
          <w:b/>
          <w:color w:val="000000"/>
        </w:rPr>
        <w:t>INFORMAÇÕES DO RESPONSÁVEL TÉCNICO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17"/>
        <w:gridCol w:w="3639"/>
      </w:tblGrid>
      <w:tr w:rsidR="002E684D" w:rsidRPr="00EA73CC" w:rsidTr="00CA25A9">
        <w:tc>
          <w:tcPr>
            <w:tcW w:w="3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684D" w:rsidRPr="00EA73CC" w:rsidRDefault="007E0A77" w:rsidP="0008414E">
            <w:pPr>
              <w:spacing w:beforeLines="30" w:before="72" w:afterLines="30" w:after="72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Responsável Legal:</w:t>
            </w:r>
          </w:p>
          <w:p w:rsidR="000517C6" w:rsidRPr="00EA73CC" w:rsidRDefault="005D143E" w:rsidP="0008414E">
            <w:pPr>
              <w:spacing w:beforeLines="30" w:before="72" w:afterLines="30" w:after="72"/>
              <w:rPr>
                <w:color w:val="000000"/>
                <w:sz w:val="18"/>
              </w:rPr>
            </w:pPr>
            <w:r w:rsidRPr="00EA73CC">
              <w:rPr>
                <w:color w:val="000000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C3606" w:rsidRPr="00EA73CC">
              <w:rPr>
                <w:color w:val="000000"/>
                <w:szCs w:val="18"/>
              </w:rPr>
              <w:instrText xml:space="preserve"> FORMTEXT </w:instrText>
            </w:r>
            <w:r w:rsidRPr="00EA73CC">
              <w:rPr>
                <w:color w:val="000000"/>
                <w:szCs w:val="18"/>
              </w:rPr>
            </w:r>
            <w:r w:rsidRPr="00EA73CC">
              <w:rPr>
                <w:color w:val="000000"/>
                <w:szCs w:val="18"/>
              </w:rPr>
              <w:fldChar w:fldCharType="separate"/>
            </w:r>
            <w:r w:rsidR="001C3606" w:rsidRPr="00EA73CC">
              <w:rPr>
                <w:noProof/>
                <w:color w:val="000000"/>
                <w:szCs w:val="18"/>
              </w:rPr>
              <w:t> </w:t>
            </w:r>
            <w:r w:rsidR="001C3606" w:rsidRPr="00EA73CC">
              <w:rPr>
                <w:noProof/>
                <w:color w:val="000000"/>
                <w:szCs w:val="18"/>
              </w:rPr>
              <w:t> </w:t>
            </w:r>
            <w:r w:rsidR="001C3606" w:rsidRPr="00EA73CC">
              <w:rPr>
                <w:noProof/>
                <w:color w:val="000000"/>
                <w:szCs w:val="18"/>
              </w:rPr>
              <w:t> </w:t>
            </w:r>
            <w:r w:rsidR="001C3606" w:rsidRPr="00EA73CC">
              <w:rPr>
                <w:noProof/>
                <w:color w:val="000000"/>
                <w:szCs w:val="18"/>
              </w:rPr>
              <w:t> </w:t>
            </w:r>
            <w:r w:rsidR="001C3606" w:rsidRPr="00EA73CC">
              <w:rPr>
                <w:noProof/>
                <w:color w:val="000000"/>
                <w:szCs w:val="18"/>
              </w:rPr>
              <w:t> </w:t>
            </w:r>
            <w:r w:rsidRPr="00EA73CC">
              <w:rPr>
                <w:color w:val="000000"/>
                <w:szCs w:val="18"/>
              </w:rPr>
              <w:fldChar w:fldCharType="end"/>
            </w:r>
          </w:p>
        </w:tc>
        <w:tc>
          <w:tcPr>
            <w:tcW w:w="1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221" w:rsidRPr="00EA73CC" w:rsidRDefault="007E0A77" w:rsidP="0008414E">
            <w:pPr>
              <w:pStyle w:val="Recuodecorpodetexto"/>
              <w:spacing w:beforeLines="30" w:before="72" w:afterLines="30" w:after="72"/>
              <w:ind w:left="0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CPF</w:t>
            </w:r>
            <w:r w:rsidR="001C3606" w:rsidRPr="00EA73CC">
              <w:rPr>
                <w:color w:val="000000"/>
                <w:sz w:val="18"/>
              </w:rPr>
              <w:t>:</w:t>
            </w:r>
          </w:p>
          <w:p w:rsidR="001C3606" w:rsidRPr="00EA73CC" w:rsidRDefault="005D143E" w:rsidP="0008414E">
            <w:pPr>
              <w:pStyle w:val="Recuodecorpodetexto"/>
              <w:spacing w:beforeLines="30" w:before="72" w:afterLines="30" w:after="72"/>
              <w:ind w:left="0"/>
              <w:rPr>
                <w:color w:val="000000"/>
                <w:sz w:val="18"/>
              </w:rPr>
            </w:pPr>
            <w:r w:rsidRPr="00EA73CC">
              <w:rPr>
                <w:color w:val="000000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C3606" w:rsidRPr="00EA73CC">
              <w:rPr>
                <w:color w:val="000000"/>
                <w:szCs w:val="18"/>
              </w:rPr>
              <w:instrText xml:space="preserve"> FORMTEXT </w:instrText>
            </w:r>
            <w:r w:rsidRPr="00EA73CC">
              <w:rPr>
                <w:color w:val="000000"/>
                <w:szCs w:val="18"/>
              </w:rPr>
            </w:r>
            <w:r w:rsidRPr="00EA73CC">
              <w:rPr>
                <w:color w:val="000000"/>
                <w:szCs w:val="18"/>
              </w:rPr>
              <w:fldChar w:fldCharType="separate"/>
            </w:r>
            <w:r w:rsidR="001C3606" w:rsidRPr="00EA73CC">
              <w:rPr>
                <w:noProof/>
                <w:color w:val="000000"/>
                <w:szCs w:val="18"/>
              </w:rPr>
              <w:t> </w:t>
            </w:r>
            <w:r w:rsidR="001C3606" w:rsidRPr="00EA73CC">
              <w:rPr>
                <w:noProof/>
                <w:color w:val="000000"/>
                <w:szCs w:val="18"/>
              </w:rPr>
              <w:t> </w:t>
            </w:r>
            <w:r w:rsidR="001C3606" w:rsidRPr="00EA73CC">
              <w:rPr>
                <w:noProof/>
                <w:color w:val="000000"/>
                <w:szCs w:val="18"/>
              </w:rPr>
              <w:t> </w:t>
            </w:r>
            <w:r w:rsidR="001C3606" w:rsidRPr="00EA73CC">
              <w:rPr>
                <w:noProof/>
                <w:color w:val="000000"/>
                <w:szCs w:val="18"/>
              </w:rPr>
              <w:t> </w:t>
            </w:r>
            <w:r w:rsidR="001C3606" w:rsidRPr="00EA73CC">
              <w:rPr>
                <w:noProof/>
                <w:color w:val="000000"/>
                <w:szCs w:val="18"/>
              </w:rPr>
              <w:t> </w:t>
            </w:r>
            <w:r w:rsidRPr="00EA73CC">
              <w:rPr>
                <w:color w:val="000000"/>
                <w:szCs w:val="18"/>
              </w:rPr>
              <w:fldChar w:fldCharType="end"/>
            </w:r>
          </w:p>
        </w:tc>
      </w:tr>
      <w:tr w:rsidR="007E0A77" w:rsidRPr="00EA73CC" w:rsidTr="00CA25A9">
        <w:tc>
          <w:tcPr>
            <w:tcW w:w="3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A77" w:rsidRPr="00EA73CC" w:rsidRDefault="007E0A77" w:rsidP="007E0A77">
            <w:pPr>
              <w:spacing w:beforeLines="30" w:before="72" w:afterLines="30" w:after="72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Responsável Técnico:</w:t>
            </w:r>
          </w:p>
          <w:p w:rsidR="007E0A77" w:rsidRPr="00EA73CC" w:rsidRDefault="007E0A77" w:rsidP="007E0A77">
            <w:pPr>
              <w:spacing w:beforeLines="30" w:before="72" w:afterLines="30" w:after="72"/>
              <w:rPr>
                <w:color w:val="000000"/>
                <w:sz w:val="18"/>
              </w:rPr>
            </w:pPr>
            <w:r w:rsidRPr="00EA73CC">
              <w:rPr>
                <w:color w:val="000000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A73CC">
              <w:rPr>
                <w:color w:val="000000"/>
                <w:szCs w:val="18"/>
              </w:rPr>
              <w:instrText xml:space="preserve"> FORMTEXT </w:instrText>
            </w:r>
            <w:r w:rsidRPr="00EA73CC">
              <w:rPr>
                <w:color w:val="000000"/>
                <w:szCs w:val="18"/>
              </w:rPr>
            </w:r>
            <w:r w:rsidRPr="00EA73CC">
              <w:rPr>
                <w:color w:val="000000"/>
                <w:szCs w:val="18"/>
              </w:rPr>
              <w:fldChar w:fldCharType="separate"/>
            </w:r>
            <w:r w:rsidRPr="00EA73CC">
              <w:rPr>
                <w:noProof/>
                <w:color w:val="000000"/>
                <w:szCs w:val="18"/>
              </w:rPr>
              <w:t> </w:t>
            </w:r>
            <w:r w:rsidRPr="00EA73CC">
              <w:rPr>
                <w:noProof/>
                <w:color w:val="000000"/>
                <w:szCs w:val="18"/>
              </w:rPr>
              <w:t> </w:t>
            </w:r>
            <w:r w:rsidRPr="00EA73CC">
              <w:rPr>
                <w:noProof/>
                <w:color w:val="000000"/>
                <w:szCs w:val="18"/>
              </w:rPr>
              <w:t> </w:t>
            </w:r>
            <w:r w:rsidRPr="00EA73CC">
              <w:rPr>
                <w:noProof/>
                <w:color w:val="000000"/>
                <w:szCs w:val="18"/>
              </w:rPr>
              <w:t> </w:t>
            </w:r>
            <w:r w:rsidRPr="00EA73CC">
              <w:rPr>
                <w:noProof/>
                <w:color w:val="000000"/>
                <w:szCs w:val="18"/>
              </w:rPr>
              <w:t> </w:t>
            </w:r>
            <w:r w:rsidRPr="00EA73CC">
              <w:rPr>
                <w:color w:val="000000"/>
                <w:szCs w:val="18"/>
              </w:rPr>
              <w:fldChar w:fldCharType="end"/>
            </w:r>
          </w:p>
        </w:tc>
        <w:tc>
          <w:tcPr>
            <w:tcW w:w="1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A77" w:rsidRPr="00EA73CC" w:rsidRDefault="007E0A77" w:rsidP="007E0A77">
            <w:pPr>
              <w:pStyle w:val="Recuodecorpodetexto"/>
              <w:spacing w:beforeLines="30" w:before="72" w:afterLines="30" w:after="72"/>
              <w:ind w:left="0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CPF</w:t>
            </w:r>
            <w:r w:rsidRPr="00EA73CC">
              <w:rPr>
                <w:color w:val="000000"/>
                <w:sz w:val="18"/>
              </w:rPr>
              <w:t>:</w:t>
            </w:r>
          </w:p>
          <w:p w:rsidR="007E0A77" w:rsidRPr="00EA73CC" w:rsidRDefault="007E0A77" w:rsidP="007E0A77">
            <w:pPr>
              <w:pStyle w:val="Recuodecorpodetexto"/>
              <w:spacing w:beforeLines="30" w:before="72" w:afterLines="30" w:after="72"/>
              <w:ind w:left="0"/>
              <w:rPr>
                <w:color w:val="000000"/>
                <w:sz w:val="18"/>
              </w:rPr>
            </w:pPr>
            <w:r w:rsidRPr="00EA73CC">
              <w:rPr>
                <w:color w:val="000000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A73CC">
              <w:rPr>
                <w:color w:val="000000"/>
                <w:szCs w:val="18"/>
              </w:rPr>
              <w:instrText xml:space="preserve"> FORMTEXT </w:instrText>
            </w:r>
            <w:r w:rsidRPr="00EA73CC">
              <w:rPr>
                <w:color w:val="000000"/>
                <w:szCs w:val="18"/>
              </w:rPr>
            </w:r>
            <w:r w:rsidRPr="00EA73CC">
              <w:rPr>
                <w:color w:val="000000"/>
                <w:szCs w:val="18"/>
              </w:rPr>
              <w:fldChar w:fldCharType="separate"/>
            </w:r>
            <w:r w:rsidRPr="00EA73CC">
              <w:rPr>
                <w:noProof/>
                <w:color w:val="000000"/>
                <w:szCs w:val="18"/>
              </w:rPr>
              <w:t> </w:t>
            </w:r>
            <w:r w:rsidRPr="00EA73CC">
              <w:rPr>
                <w:noProof/>
                <w:color w:val="000000"/>
                <w:szCs w:val="18"/>
              </w:rPr>
              <w:t> </w:t>
            </w:r>
            <w:r w:rsidRPr="00EA73CC">
              <w:rPr>
                <w:noProof/>
                <w:color w:val="000000"/>
                <w:szCs w:val="18"/>
              </w:rPr>
              <w:t> </w:t>
            </w:r>
            <w:r w:rsidRPr="00EA73CC">
              <w:rPr>
                <w:noProof/>
                <w:color w:val="000000"/>
                <w:szCs w:val="18"/>
              </w:rPr>
              <w:t> </w:t>
            </w:r>
            <w:r w:rsidRPr="00EA73CC">
              <w:rPr>
                <w:noProof/>
                <w:color w:val="000000"/>
                <w:szCs w:val="18"/>
              </w:rPr>
              <w:t> </w:t>
            </w:r>
            <w:r w:rsidRPr="00EA73CC">
              <w:rPr>
                <w:color w:val="000000"/>
                <w:szCs w:val="18"/>
              </w:rPr>
              <w:fldChar w:fldCharType="end"/>
            </w:r>
          </w:p>
        </w:tc>
      </w:tr>
      <w:tr w:rsidR="002E684D" w:rsidRPr="00EA73CC" w:rsidTr="00CA25A9">
        <w:trPr>
          <w:trHeight w:val="318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0221" w:rsidRPr="00EA73CC" w:rsidRDefault="007E0A77" w:rsidP="0008414E">
            <w:pPr>
              <w:spacing w:beforeLines="30" w:before="72" w:afterLines="30" w:after="72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Nº Inscrição do Técnico Responsável no Conselho de Classe Profissional</w:t>
            </w:r>
            <w:r w:rsidR="004506D0">
              <w:rPr>
                <w:color w:val="000000"/>
                <w:sz w:val="18"/>
              </w:rPr>
              <w:t>/UF</w:t>
            </w:r>
            <w:r w:rsidR="00610221" w:rsidRPr="00EA73CC">
              <w:rPr>
                <w:color w:val="000000"/>
                <w:sz w:val="18"/>
              </w:rPr>
              <w:t>:</w:t>
            </w:r>
          </w:p>
          <w:p w:rsidR="000517C6" w:rsidRPr="00EA73CC" w:rsidRDefault="005D143E" w:rsidP="0008414E">
            <w:pPr>
              <w:spacing w:beforeLines="30" w:before="72" w:afterLines="30" w:after="72"/>
              <w:rPr>
                <w:color w:val="000000"/>
                <w:sz w:val="18"/>
              </w:rPr>
            </w:pPr>
            <w:r w:rsidRPr="00EA73CC">
              <w:rPr>
                <w:color w:val="000000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C3606" w:rsidRPr="00EA73CC">
              <w:rPr>
                <w:color w:val="000000"/>
                <w:szCs w:val="18"/>
              </w:rPr>
              <w:instrText xml:space="preserve"> FORMTEXT </w:instrText>
            </w:r>
            <w:r w:rsidRPr="00EA73CC">
              <w:rPr>
                <w:color w:val="000000"/>
                <w:szCs w:val="18"/>
              </w:rPr>
            </w:r>
            <w:r w:rsidRPr="00EA73CC">
              <w:rPr>
                <w:color w:val="000000"/>
                <w:szCs w:val="18"/>
              </w:rPr>
              <w:fldChar w:fldCharType="separate"/>
            </w:r>
            <w:r w:rsidR="001C3606" w:rsidRPr="00EA73CC">
              <w:rPr>
                <w:noProof/>
                <w:color w:val="000000"/>
                <w:szCs w:val="18"/>
              </w:rPr>
              <w:t> </w:t>
            </w:r>
            <w:r w:rsidR="001C3606" w:rsidRPr="00EA73CC">
              <w:rPr>
                <w:noProof/>
                <w:color w:val="000000"/>
                <w:szCs w:val="18"/>
              </w:rPr>
              <w:t> </w:t>
            </w:r>
            <w:r w:rsidR="001C3606" w:rsidRPr="00EA73CC">
              <w:rPr>
                <w:noProof/>
                <w:color w:val="000000"/>
                <w:szCs w:val="18"/>
              </w:rPr>
              <w:t> </w:t>
            </w:r>
            <w:r w:rsidR="001C3606" w:rsidRPr="00EA73CC">
              <w:rPr>
                <w:noProof/>
                <w:color w:val="000000"/>
                <w:szCs w:val="18"/>
              </w:rPr>
              <w:t> </w:t>
            </w:r>
            <w:r w:rsidR="001C3606" w:rsidRPr="00EA73CC">
              <w:rPr>
                <w:noProof/>
                <w:color w:val="000000"/>
                <w:szCs w:val="18"/>
              </w:rPr>
              <w:t> </w:t>
            </w:r>
            <w:r w:rsidRPr="00EA73CC">
              <w:rPr>
                <w:color w:val="000000"/>
                <w:szCs w:val="18"/>
              </w:rPr>
              <w:fldChar w:fldCharType="end"/>
            </w:r>
          </w:p>
        </w:tc>
      </w:tr>
    </w:tbl>
    <w:p w:rsidR="007E0A77" w:rsidRDefault="007E0A77" w:rsidP="007E0A77">
      <w:pPr>
        <w:spacing w:beforeLines="60" w:before="144"/>
        <w:rPr>
          <w:b/>
          <w:color w:val="000000"/>
        </w:rPr>
      </w:pPr>
      <w:r>
        <w:rPr>
          <w:b/>
          <w:color w:val="000000"/>
        </w:rPr>
        <w:t>CLASSIFICAÇÃO DO ESTABELECIMENTO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56"/>
      </w:tblGrid>
      <w:tr w:rsidR="007E0A77" w:rsidRPr="005B267C" w:rsidTr="005B267C">
        <w:tc>
          <w:tcPr>
            <w:tcW w:w="5000" w:type="pct"/>
            <w:shd w:val="clear" w:color="auto" w:fill="auto"/>
          </w:tcPr>
          <w:p w:rsidR="007E0A77" w:rsidRPr="005B267C" w:rsidRDefault="007E0A77" w:rsidP="007E0A77">
            <w:pPr>
              <w:spacing w:beforeLines="30" w:before="72" w:after="30"/>
              <w:rPr>
                <w:color w:val="000000"/>
              </w:rPr>
            </w:pPr>
            <w:r w:rsidRPr="005B267C"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B267C">
              <w:rPr>
                <w:color w:val="000000"/>
              </w:rPr>
              <w:instrText xml:space="preserve"> FORMCHECKBOX </w:instrText>
            </w:r>
            <w:r w:rsidR="002215F5">
              <w:rPr>
                <w:color w:val="000000"/>
              </w:rPr>
            </w:r>
            <w:r w:rsidR="002215F5">
              <w:rPr>
                <w:color w:val="000000"/>
              </w:rPr>
              <w:fldChar w:fldCharType="separate"/>
            </w:r>
            <w:r w:rsidRPr="005B267C">
              <w:rPr>
                <w:color w:val="000000"/>
              </w:rPr>
              <w:fldChar w:fldCharType="end"/>
            </w:r>
            <w:r w:rsidRPr="005B267C">
              <w:rPr>
                <w:color w:val="000000"/>
              </w:rPr>
              <w:t xml:space="preserve"> Estabelecimento de carne e derivados</w:t>
            </w:r>
          </w:p>
          <w:p w:rsidR="007E0A77" w:rsidRPr="005B267C" w:rsidRDefault="007E0A77" w:rsidP="007E0A77">
            <w:pPr>
              <w:spacing w:beforeLines="30" w:before="72" w:after="30"/>
              <w:ind w:left="709"/>
              <w:rPr>
                <w:color w:val="000000"/>
              </w:rPr>
            </w:pPr>
            <w:r w:rsidRPr="005B267C">
              <w:rPr>
                <w:color w:val="000000"/>
              </w:rPr>
              <w:fldChar w:fldCharType="begin">
                <w:ffData>
                  <w:name w:val="Selecion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267C">
              <w:rPr>
                <w:color w:val="000000"/>
              </w:rPr>
              <w:instrText xml:space="preserve"> FORMCHECKBOX </w:instrText>
            </w:r>
            <w:r w:rsidR="002215F5">
              <w:rPr>
                <w:color w:val="000000"/>
              </w:rPr>
            </w:r>
            <w:r w:rsidR="002215F5">
              <w:rPr>
                <w:color w:val="000000"/>
              </w:rPr>
              <w:fldChar w:fldCharType="separate"/>
            </w:r>
            <w:r w:rsidRPr="005B267C">
              <w:rPr>
                <w:color w:val="000000"/>
              </w:rPr>
              <w:fldChar w:fldCharType="end"/>
            </w:r>
            <w:r w:rsidRPr="005B267C">
              <w:rPr>
                <w:color w:val="000000"/>
              </w:rPr>
              <w:t xml:space="preserve"> Unidade de beneficiamento de carne e produtos cárneos</w:t>
            </w:r>
          </w:p>
        </w:tc>
      </w:tr>
      <w:tr w:rsidR="007E0A77" w:rsidRPr="005B267C" w:rsidTr="005B267C">
        <w:tc>
          <w:tcPr>
            <w:tcW w:w="5000" w:type="pct"/>
            <w:shd w:val="clear" w:color="auto" w:fill="auto"/>
          </w:tcPr>
          <w:p w:rsidR="007E0A77" w:rsidRPr="005B267C" w:rsidRDefault="007E0A77" w:rsidP="007E0A77">
            <w:pPr>
              <w:spacing w:beforeLines="30" w:before="72" w:after="30"/>
              <w:rPr>
                <w:color w:val="000000"/>
              </w:rPr>
            </w:pPr>
            <w:r w:rsidRPr="005B267C"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B267C">
              <w:rPr>
                <w:color w:val="000000"/>
              </w:rPr>
              <w:instrText xml:space="preserve"> FORMCHECKBOX </w:instrText>
            </w:r>
            <w:r w:rsidR="002215F5">
              <w:rPr>
                <w:color w:val="000000"/>
              </w:rPr>
            </w:r>
            <w:r w:rsidR="002215F5">
              <w:rPr>
                <w:color w:val="000000"/>
              </w:rPr>
              <w:fldChar w:fldCharType="separate"/>
            </w:r>
            <w:r w:rsidRPr="005B267C">
              <w:rPr>
                <w:color w:val="000000"/>
              </w:rPr>
              <w:fldChar w:fldCharType="end"/>
            </w:r>
            <w:r w:rsidRPr="005B267C">
              <w:rPr>
                <w:color w:val="000000"/>
              </w:rPr>
              <w:t xml:space="preserve"> Estabelecimento de pescado e derivados</w:t>
            </w:r>
          </w:p>
          <w:p w:rsidR="007E0A77" w:rsidRPr="005B267C" w:rsidRDefault="007E0A77" w:rsidP="007E0A77">
            <w:pPr>
              <w:spacing w:beforeLines="30" w:before="72" w:after="30"/>
              <w:ind w:left="709"/>
              <w:rPr>
                <w:color w:val="000000"/>
              </w:rPr>
            </w:pPr>
            <w:r w:rsidRPr="005B267C">
              <w:rPr>
                <w:color w:val="000000"/>
              </w:rPr>
              <w:fldChar w:fldCharType="begin">
                <w:ffData>
                  <w:name w:val="Selecion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267C">
              <w:rPr>
                <w:color w:val="000000"/>
              </w:rPr>
              <w:instrText xml:space="preserve"> FORMCHECKBOX </w:instrText>
            </w:r>
            <w:r w:rsidR="002215F5">
              <w:rPr>
                <w:color w:val="000000"/>
              </w:rPr>
            </w:r>
            <w:r w:rsidR="002215F5">
              <w:rPr>
                <w:color w:val="000000"/>
              </w:rPr>
              <w:fldChar w:fldCharType="separate"/>
            </w:r>
            <w:r w:rsidRPr="005B267C">
              <w:rPr>
                <w:color w:val="000000"/>
              </w:rPr>
              <w:fldChar w:fldCharType="end"/>
            </w:r>
            <w:r w:rsidRPr="005B267C">
              <w:rPr>
                <w:color w:val="000000"/>
              </w:rPr>
              <w:t xml:space="preserve"> Unidade de beneficiamento de pescado e produtos de pescado</w:t>
            </w:r>
          </w:p>
          <w:p w:rsidR="007E0A77" w:rsidRPr="005B267C" w:rsidRDefault="007E0A77" w:rsidP="007E0A77">
            <w:pPr>
              <w:spacing w:beforeLines="30" w:before="72" w:after="30"/>
              <w:ind w:left="709"/>
              <w:rPr>
                <w:color w:val="000000"/>
              </w:rPr>
            </w:pPr>
            <w:r w:rsidRPr="005B267C">
              <w:rPr>
                <w:color w:val="000000"/>
              </w:rPr>
              <w:fldChar w:fldCharType="begin">
                <w:ffData>
                  <w:name w:val="Selecion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267C">
              <w:rPr>
                <w:color w:val="000000"/>
              </w:rPr>
              <w:instrText xml:space="preserve"> FORMCHECKBOX </w:instrText>
            </w:r>
            <w:r w:rsidR="002215F5">
              <w:rPr>
                <w:color w:val="000000"/>
              </w:rPr>
            </w:r>
            <w:r w:rsidR="002215F5">
              <w:rPr>
                <w:color w:val="000000"/>
              </w:rPr>
              <w:fldChar w:fldCharType="separate"/>
            </w:r>
            <w:r w:rsidRPr="005B267C">
              <w:rPr>
                <w:color w:val="000000"/>
              </w:rPr>
              <w:fldChar w:fldCharType="end"/>
            </w:r>
            <w:r w:rsidRPr="005B267C">
              <w:rPr>
                <w:color w:val="000000"/>
              </w:rPr>
              <w:t xml:space="preserve"> Estação depuradora de moluscos bivalves</w:t>
            </w:r>
          </w:p>
        </w:tc>
      </w:tr>
      <w:tr w:rsidR="007E0A77" w:rsidRPr="005B267C" w:rsidTr="005B267C">
        <w:tc>
          <w:tcPr>
            <w:tcW w:w="5000" w:type="pct"/>
            <w:shd w:val="clear" w:color="auto" w:fill="auto"/>
          </w:tcPr>
          <w:p w:rsidR="007E0A77" w:rsidRPr="005B267C" w:rsidRDefault="007E0A77" w:rsidP="007E0A77">
            <w:pPr>
              <w:spacing w:beforeLines="30" w:before="72" w:after="30"/>
              <w:rPr>
                <w:color w:val="000000"/>
              </w:rPr>
            </w:pPr>
            <w:r w:rsidRPr="005B267C"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B267C">
              <w:rPr>
                <w:color w:val="000000"/>
              </w:rPr>
              <w:instrText xml:space="preserve"> FORMCHECKBOX </w:instrText>
            </w:r>
            <w:r w:rsidR="002215F5">
              <w:rPr>
                <w:color w:val="000000"/>
              </w:rPr>
            </w:r>
            <w:r w:rsidR="002215F5">
              <w:rPr>
                <w:color w:val="000000"/>
              </w:rPr>
              <w:fldChar w:fldCharType="separate"/>
            </w:r>
            <w:r w:rsidRPr="005B267C">
              <w:rPr>
                <w:color w:val="000000"/>
              </w:rPr>
              <w:fldChar w:fldCharType="end"/>
            </w:r>
            <w:r w:rsidRPr="005B267C">
              <w:rPr>
                <w:color w:val="000000"/>
              </w:rPr>
              <w:t xml:space="preserve"> Estabelecimento de ovos e derivados</w:t>
            </w:r>
          </w:p>
          <w:p w:rsidR="007E0A77" w:rsidRPr="005B267C" w:rsidRDefault="007E0A77" w:rsidP="007E0A77">
            <w:pPr>
              <w:spacing w:beforeLines="30" w:before="72" w:after="30"/>
              <w:ind w:left="709"/>
              <w:rPr>
                <w:color w:val="000000"/>
              </w:rPr>
            </w:pPr>
            <w:r w:rsidRPr="005B267C">
              <w:rPr>
                <w:color w:val="000000"/>
              </w:rPr>
              <w:fldChar w:fldCharType="begin">
                <w:ffData>
                  <w:name w:val="Selecion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267C">
              <w:rPr>
                <w:color w:val="000000"/>
              </w:rPr>
              <w:instrText xml:space="preserve"> FORMCHECKBOX </w:instrText>
            </w:r>
            <w:r w:rsidR="002215F5">
              <w:rPr>
                <w:color w:val="000000"/>
              </w:rPr>
            </w:r>
            <w:r w:rsidR="002215F5">
              <w:rPr>
                <w:color w:val="000000"/>
              </w:rPr>
              <w:fldChar w:fldCharType="separate"/>
            </w:r>
            <w:r w:rsidRPr="005B267C">
              <w:rPr>
                <w:color w:val="000000"/>
              </w:rPr>
              <w:fldChar w:fldCharType="end"/>
            </w:r>
            <w:r w:rsidRPr="005B267C">
              <w:rPr>
                <w:color w:val="000000"/>
              </w:rPr>
              <w:t xml:space="preserve"> </w:t>
            </w:r>
            <w:r w:rsidR="00180316" w:rsidRPr="005B267C">
              <w:rPr>
                <w:color w:val="000000"/>
              </w:rPr>
              <w:t>Granja avícola</w:t>
            </w:r>
          </w:p>
          <w:p w:rsidR="007E0A77" w:rsidRPr="005B267C" w:rsidRDefault="007E0A77" w:rsidP="00180316">
            <w:pPr>
              <w:spacing w:beforeLines="30" w:before="72" w:after="30"/>
              <w:ind w:left="709"/>
              <w:rPr>
                <w:color w:val="000000"/>
              </w:rPr>
            </w:pPr>
            <w:r w:rsidRPr="005B267C">
              <w:rPr>
                <w:color w:val="000000"/>
              </w:rPr>
              <w:fldChar w:fldCharType="begin">
                <w:ffData>
                  <w:name w:val="Selecion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267C">
              <w:rPr>
                <w:color w:val="000000"/>
              </w:rPr>
              <w:instrText xml:space="preserve"> FORMCHECKBOX </w:instrText>
            </w:r>
            <w:r w:rsidR="002215F5">
              <w:rPr>
                <w:color w:val="000000"/>
              </w:rPr>
            </w:r>
            <w:r w:rsidR="002215F5">
              <w:rPr>
                <w:color w:val="000000"/>
              </w:rPr>
              <w:fldChar w:fldCharType="separate"/>
            </w:r>
            <w:r w:rsidRPr="005B267C">
              <w:rPr>
                <w:color w:val="000000"/>
              </w:rPr>
              <w:fldChar w:fldCharType="end"/>
            </w:r>
            <w:r w:rsidRPr="005B267C">
              <w:rPr>
                <w:color w:val="000000"/>
              </w:rPr>
              <w:t xml:space="preserve"> </w:t>
            </w:r>
            <w:r w:rsidR="00180316" w:rsidRPr="005B267C">
              <w:rPr>
                <w:color w:val="000000"/>
              </w:rPr>
              <w:t>Unidade de beneficiamento de ovos e derivados</w:t>
            </w:r>
          </w:p>
        </w:tc>
      </w:tr>
      <w:tr w:rsidR="00180316" w:rsidRPr="005B267C" w:rsidTr="005B267C">
        <w:tc>
          <w:tcPr>
            <w:tcW w:w="5000" w:type="pct"/>
            <w:shd w:val="clear" w:color="auto" w:fill="auto"/>
          </w:tcPr>
          <w:p w:rsidR="00180316" w:rsidRPr="005B267C" w:rsidRDefault="00180316" w:rsidP="00180316">
            <w:pPr>
              <w:spacing w:beforeLines="30" w:before="72" w:after="30"/>
              <w:rPr>
                <w:color w:val="000000"/>
              </w:rPr>
            </w:pPr>
            <w:r w:rsidRPr="005B267C"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B267C">
              <w:rPr>
                <w:color w:val="000000"/>
              </w:rPr>
              <w:instrText xml:space="preserve"> FORMCHECKBOX </w:instrText>
            </w:r>
            <w:r w:rsidR="002215F5">
              <w:rPr>
                <w:color w:val="000000"/>
              </w:rPr>
            </w:r>
            <w:r w:rsidR="002215F5">
              <w:rPr>
                <w:color w:val="000000"/>
              </w:rPr>
              <w:fldChar w:fldCharType="separate"/>
            </w:r>
            <w:r w:rsidRPr="005B267C">
              <w:rPr>
                <w:color w:val="000000"/>
              </w:rPr>
              <w:fldChar w:fldCharType="end"/>
            </w:r>
            <w:r w:rsidRPr="005B267C">
              <w:rPr>
                <w:color w:val="000000"/>
              </w:rPr>
              <w:t xml:space="preserve"> Estabelecimento de leite e derivados</w:t>
            </w:r>
          </w:p>
          <w:p w:rsidR="00180316" w:rsidRPr="005B267C" w:rsidRDefault="00180316" w:rsidP="00180316">
            <w:pPr>
              <w:spacing w:beforeLines="30" w:before="72" w:after="30"/>
              <w:ind w:left="709"/>
              <w:rPr>
                <w:color w:val="000000"/>
              </w:rPr>
            </w:pPr>
            <w:r w:rsidRPr="005B267C">
              <w:rPr>
                <w:color w:val="000000"/>
              </w:rPr>
              <w:fldChar w:fldCharType="begin">
                <w:ffData>
                  <w:name w:val="Selecion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267C">
              <w:rPr>
                <w:color w:val="000000"/>
              </w:rPr>
              <w:instrText xml:space="preserve"> FORMCHECKBOX </w:instrText>
            </w:r>
            <w:r w:rsidR="002215F5">
              <w:rPr>
                <w:color w:val="000000"/>
              </w:rPr>
            </w:r>
            <w:r w:rsidR="002215F5">
              <w:rPr>
                <w:color w:val="000000"/>
              </w:rPr>
              <w:fldChar w:fldCharType="separate"/>
            </w:r>
            <w:r w:rsidRPr="005B267C">
              <w:rPr>
                <w:color w:val="000000"/>
              </w:rPr>
              <w:fldChar w:fldCharType="end"/>
            </w:r>
            <w:r w:rsidRPr="005B267C">
              <w:rPr>
                <w:color w:val="000000"/>
              </w:rPr>
              <w:t xml:space="preserve"> Granja leiteira</w:t>
            </w:r>
          </w:p>
          <w:p w:rsidR="00180316" w:rsidRPr="005B267C" w:rsidRDefault="00180316" w:rsidP="00180316">
            <w:pPr>
              <w:spacing w:beforeLines="30" w:before="72" w:after="30"/>
              <w:ind w:left="709"/>
              <w:rPr>
                <w:color w:val="000000"/>
              </w:rPr>
            </w:pPr>
            <w:r w:rsidRPr="005B267C">
              <w:rPr>
                <w:color w:val="000000"/>
              </w:rPr>
              <w:fldChar w:fldCharType="begin">
                <w:ffData>
                  <w:name w:val="Selecion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267C">
              <w:rPr>
                <w:color w:val="000000"/>
              </w:rPr>
              <w:instrText xml:space="preserve"> FORMCHECKBOX </w:instrText>
            </w:r>
            <w:r w:rsidR="002215F5">
              <w:rPr>
                <w:color w:val="000000"/>
              </w:rPr>
            </w:r>
            <w:r w:rsidR="002215F5">
              <w:rPr>
                <w:color w:val="000000"/>
              </w:rPr>
              <w:fldChar w:fldCharType="separate"/>
            </w:r>
            <w:r w:rsidRPr="005B267C">
              <w:rPr>
                <w:color w:val="000000"/>
              </w:rPr>
              <w:fldChar w:fldCharType="end"/>
            </w:r>
            <w:r w:rsidRPr="005B267C">
              <w:rPr>
                <w:color w:val="000000"/>
              </w:rPr>
              <w:t xml:space="preserve"> Posto de refrigeração</w:t>
            </w:r>
          </w:p>
          <w:p w:rsidR="00180316" w:rsidRPr="005B267C" w:rsidRDefault="00180316" w:rsidP="00180316">
            <w:pPr>
              <w:spacing w:beforeLines="30" w:before="72" w:after="30"/>
              <w:ind w:left="709"/>
              <w:rPr>
                <w:color w:val="000000"/>
              </w:rPr>
            </w:pPr>
            <w:r w:rsidRPr="005B267C">
              <w:rPr>
                <w:color w:val="000000"/>
              </w:rPr>
              <w:fldChar w:fldCharType="begin">
                <w:ffData>
                  <w:name w:val="Selecion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267C">
              <w:rPr>
                <w:color w:val="000000"/>
              </w:rPr>
              <w:instrText xml:space="preserve"> FORMCHECKBOX </w:instrText>
            </w:r>
            <w:r w:rsidR="002215F5">
              <w:rPr>
                <w:color w:val="000000"/>
              </w:rPr>
            </w:r>
            <w:r w:rsidR="002215F5">
              <w:rPr>
                <w:color w:val="000000"/>
              </w:rPr>
              <w:fldChar w:fldCharType="separate"/>
            </w:r>
            <w:r w:rsidRPr="005B267C">
              <w:rPr>
                <w:color w:val="000000"/>
              </w:rPr>
              <w:fldChar w:fldCharType="end"/>
            </w:r>
            <w:r w:rsidRPr="005B267C">
              <w:rPr>
                <w:color w:val="000000"/>
              </w:rPr>
              <w:t xml:space="preserve"> Unidade de beneficiamento de leite e derivados</w:t>
            </w:r>
          </w:p>
          <w:p w:rsidR="00180316" w:rsidRPr="005B267C" w:rsidRDefault="00180316" w:rsidP="00180316">
            <w:pPr>
              <w:spacing w:beforeLines="30" w:before="72" w:after="30"/>
              <w:ind w:left="709"/>
              <w:rPr>
                <w:color w:val="000000"/>
              </w:rPr>
            </w:pPr>
            <w:r w:rsidRPr="005B267C">
              <w:rPr>
                <w:color w:val="000000"/>
              </w:rPr>
              <w:fldChar w:fldCharType="begin">
                <w:ffData>
                  <w:name w:val="Selecion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267C">
              <w:rPr>
                <w:color w:val="000000"/>
              </w:rPr>
              <w:instrText xml:space="preserve"> FORMCHECKBOX </w:instrText>
            </w:r>
            <w:r w:rsidR="002215F5">
              <w:rPr>
                <w:color w:val="000000"/>
              </w:rPr>
            </w:r>
            <w:r w:rsidR="002215F5">
              <w:rPr>
                <w:color w:val="000000"/>
              </w:rPr>
              <w:fldChar w:fldCharType="separate"/>
            </w:r>
            <w:r w:rsidRPr="005B267C">
              <w:rPr>
                <w:color w:val="000000"/>
              </w:rPr>
              <w:fldChar w:fldCharType="end"/>
            </w:r>
            <w:r w:rsidRPr="005B267C">
              <w:rPr>
                <w:color w:val="000000"/>
              </w:rPr>
              <w:t xml:space="preserve"> Queijaria</w:t>
            </w:r>
          </w:p>
        </w:tc>
      </w:tr>
      <w:tr w:rsidR="00180316" w:rsidRPr="005B267C" w:rsidTr="005B267C">
        <w:tc>
          <w:tcPr>
            <w:tcW w:w="5000" w:type="pct"/>
            <w:shd w:val="clear" w:color="auto" w:fill="auto"/>
          </w:tcPr>
          <w:p w:rsidR="00180316" w:rsidRPr="005B267C" w:rsidRDefault="00180316" w:rsidP="00180316">
            <w:pPr>
              <w:spacing w:beforeLines="30" w:before="72" w:after="30"/>
              <w:rPr>
                <w:color w:val="000000"/>
              </w:rPr>
            </w:pPr>
            <w:r w:rsidRPr="005B267C"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B267C">
              <w:rPr>
                <w:color w:val="000000"/>
              </w:rPr>
              <w:instrText xml:space="preserve"> FORMCHECKBOX </w:instrText>
            </w:r>
            <w:r w:rsidR="002215F5">
              <w:rPr>
                <w:color w:val="000000"/>
              </w:rPr>
            </w:r>
            <w:r w:rsidR="002215F5">
              <w:rPr>
                <w:color w:val="000000"/>
              </w:rPr>
              <w:fldChar w:fldCharType="separate"/>
            </w:r>
            <w:r w:rsidRPr="005B267C">
              <w:rPr>
                <w:color w:val="000000"/>
              </w:rPr>
              <w:fldChar w:fldCharType="end"/>
            </w:r>
            <w:r w:rsidRPr="005B267C">
              <w:rPr>
                <w:color w:val="000000"/>
              </w:rPr>
              <w:t xml:space="preserve"> Estabelecimento de produtos de abelhas e derivados</w:t>
            </w:r>
          </w:p>
          <w:p w:rsidR="00180316" w:rsidRPr="005B267C" w:rsidRDefault="00180316" w:rsidP="00180316">
            <w:pPr>
              <w:spacing w:beforeLines="30" w:before="72" w:after="30"/>
              <w:ind w:left="709"/>
              <w:rPr>
                <w:color w:val="000000"/>
              </w:rPr>
            </w:pPr>
            <w:r w:rsidRPr="005B267C">
              <w:rPr>
                <w:color w:val="000000"/>
              </w:rPr>
              <w:fldChar w:fldCharType="begin">
                <w:ffData>
                  <w:name w:val="Selecion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267C">
              <w:rPr>
                <w:color w:val="000000"/>
              </w:rPr>
              <w:instrText xml:space="preserve"> FORMCHECKBOX </w:instrText>
            </w:r>
            <w:r w:rsidR="002215F5">
              <w:rPr>
                <w:color w:val="000000"/>
              </w:rPr>
            </w:r>
            <w:r w:rsidR="002215F5">
              <w:rPr>
                <w:color w:val="000000"/>
              </w:rPr>
              <w:fldChar w:fldCharType="separate"/>
            </w:r>
            <w:r w:rsidRPr="005B267C">
              <w:rPr>
                <w:color w:val="000000"/>
              </w:rPr>
              <w:fldChar w:fldCharType="end"/>
            </w:r>
            <w:r w:rsidRPr="005B267C">
              <w:rPr>
                <w:color w:val="000000"/>
              </w:rPr>
              <w:t xml:space="preserve"> Unidade de beneficiamento de produtos de abelhas</w:t>
            </w:r>
          </w:p>
        </w:tc>
      </w:tr>
      <w:tr w:rsidR="007E0A77" w:rsidRPr="005B267C" w:rsidTr="005B267C">
        <w:tc>
          <w:tcPr>
            <w:tcW w:w="5000" w:type="pct"/>
            <w:shd w:val="clear" w:color="auto" w:fill="auto"/>
          </w:tcPr>
          <w:p w:rsidR="00180316" w:rsidRPr="005B267C" w:rsidRDefault="004506D0" w:rsidP="007E0A77">
            <w:pPr>
              <w:spacing w:beforeLines="30" w:before="72" w:after="30"/>
              <w:rPr>
                <w:color w:val="000000"/>
              </w:rPr>
            </w:pPr>
            <w:r w:rsidRPr="005B267C">
              <w:rPr>
                <w:b/>
                <w:color w:val="000000"/>
                <w:u w:val="single"/>
              </w:rPr>
              <w:t>ATENÇÃO:</w:t>
            </w:r>
            <w:r w:rsidR="00180316" w:rsidRPr="005B267C">
              <w:rPr>
                <w:color w:val="000000"/>
              </w:rPr>
              <w:t xml:space="preserve"> O estabelecimento se enquadra nas especificações de “Estabelecimento Agroindustrial de Pequeno Porte”:</w:t>
            </w:r>
          </w:p>
          <w:p w:rsidR="007E0A77" w:rsidRPr="005B267C" w:rsidRDefault="007E0A77" w:rsidP="00180316">
            <w:pPr>
              <w:spacing w:beforeLines="30" w:before="72" w:after="30"/>
              <w:rPr>
                <w:color w:val="000000"/>
              </w:rPr>
            </w:pPr>
            <w:r w:rsidRPr="005B267C"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B267C">
              <w:rPr>
                <w:color w:val="000000"/>
              </w:rPr>
              <w:instrText xml:space="preserve"> FORMCHECKBOX </w:instrText>
            </w:r>
            <w:r w:rsidR="002215F5">
              <w:rPr>
                <w:color w:val="000000"/>
              </w:rPr>
            </w:r>
            <w:r w:rsidR="002215F5">
              <w:rPr>
                <w:color w:val="000000"/>
              </w:rPr>
              <w:fldChar w:fldCharType="separate"/>
            </w:r>
            <w:r w:rsidRPr="005B267C">
              <w:rPr>
                <w:color w:val="000000"/>
              </w:rPr>
              <w:fldChar w:fldCharType="end"/>
            </w:r>
            <w:r w:rsidR="00180316" w:rsidRPr="005B267C">
              <w:rPr>
                <w:color w:val="000000"/>
              </w:rPr>
              <w:t xml:space="preserve"> Sim</w:t>
            </w:r>
            <w:r w:rsidRPr="005B267C">
              <w:rPr>
                <w:color w:val="000000"/>
              </w:rPr>
              <w:t xml:space="preserve"> </w:t>
            </w:r>
            <w:r w:rsidRPr="005B267C">
              <w:rPr>
                <w:color w:val="000000"/>
              </w:rPr>
              <w:fldChar w:fldCharType="begin">
                <w:ffData>
                  <w:name w:val="Selecion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267C">
              <w:rPr>
                <w:color w:val="000000"/>
              </w:rPr>
              <w:instrText xml:space="preserve"> FORMCHECKBOX </w:instrText>
            </w:r>
            <w:r w:rsidR="002215F5">
              <w:rPr>
                <w:color w:val="000000"/>
              </w:rPr>
            </w:r>
            <w:r w:rsidR="002215F5">
              <w:rPr>
                <w:color w:val="000000"/>
              </w:rPr>
              <w:fldChar w:fldCharType="separate"/>
            </w:r>
            <w:r w:rsidRPr="005B267C">
              <w:rPr>
                <w:color w:val="000000"/>
              </w:rPr>
              <w:fldChar w:fldCharType="end"/>
            </w:r>
            <w:r w:rsidRPr="005B267C">
              <w:rPr>
                <w:color w:val="000000"/>
              </w:rPr>
              <w:t xml:space="preserve"> </w:t>
            </w:r>
            <w:r w:rsidR="00180316" w:rsidRPr="005B267C">
              <w:rPr>
                <w:color w:val="000000"/>
              </w:rPr>
              <w:t>Não</w:t>
            </w:r>
          </w:p>
        </w:tc>
      </w:tr>
    </w:tbl>
    <w:p w:rsidR="007764BA" w:rsidRDefault="00674715">
      <w:pPr>
        <w:tabs>
          <w:tab w:val="clear" w:pos="1390"/>
        </w:tabs>
        <w:suppressAutoHyphens w:val="0"/>
        <w:spacing w:before="0"/>
        <w:rPr>
          <w:b/>
          <w:color w:val="000000"/>
        </w:rPr>
        <w:sectPr w:rsidR="007764BA" w:rsidSect="007764BA">
          <w:headerReference w:type="default" r:id="rId8"/>
          <w:footerReference w:type="default" r:id="rId9"/>
          <w:type w:val="continuous"/>
          <w:pgSz w:w="11906" w:h="16838"/>
          <w:pgMar w:top="452" w:right="720" w:bottom="720" w:left="720" w:header="737" w:footer="907" w:gutter="0"/>
          <w:cols w:space="720"/>
          <w:docGrid w:linePitch="360"/>
        </w:sectPr>
      </w:pPr>
      <w:r>
        <w:rPr>
          <w:b/>
          <w:color w:val="000000"/>
        </w:rPr>
        <w:br w:type="page"/>
      </w:r>
    </w:p>
    <w:p w:rsidR="002E684D" w:rsidRPr="00EA73CC" w:rsidRDefault="005B267C" w:rsidP="0008414E">
      <w:pPr>
        <w:spacing w:beforeLines="60" w:before="144"/>
        <w:rPr>
          <w:b/>
          <w:color w:val="000000"/>
        </w:rPr>
      </w:pPr>
      <w:r>
        <w:rPr>
          <w:b/>
          <w:color w:val="000000"/>
        </w:rPr>
        <w:lastRenderedPageBreak/>
        <w:t>TIPO DE SOLICITAÇÃO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56"/>
      </w:tblGrid>
      <w:tr w:rsidR="00874D0F" w:rsidRPr="00EA73CC" w:rsidTr="009232DC">
        <w:tc>
          <w:tcPr>
            <w:tcW w:w="5000" w:type="pct"/>
            <w:shd w:val="clear" w:color="auto" w:fill="auto"/>
          </w:tcPr>
          <w:p w:rsidR="00874D0F" w:rsidRPr="00EA73CC" w:rsidRDefault="00874D0F" w:rsidP="0008414E">
            <w:pPr>
              <w:spacing w:beforeLines="30" w:before="72" w:after="30"/>
              <w:rPr>
                <w:color w:val="000000"/>
                <w:sz w:val="18"/>
              </w:rPr>
            </w:pPr>
            <w:r w:rsidRPr="00EA73CC">
              <w:rPr>
                <w:color w:val="000000"/>
                <w:sz w:val="18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ionar5"/>
            <w:r w:rsidRPr="00EA73CC">
              <w:rPr>
                <w:color w:val="000000"/>
                <w:sz w:val="18"/>
              </w:rPr>
              <w:instrText xml:space="preserve"> FORMCHECKBOX </w:instrText>
            </w:r>
            <w:r w:rsidR="002215F5">
              <w:rPr>
                <w:color w:val="000000"/>
                <w:sz w:val="18"/>
              </w:rPr>
            </w:r>
            <w:r w:rsidR="002215F5">
              <w:rPr>
                <w:color w:val="000000"/>
                <w:sz w:val="18"/>
              </w:rPr>
              <w:fldChar w:fldCharType="separate"/>
            </w:r>
            <w:r w:rsidRPr="00EA73CC">
              <w:rPr>
                <w:color w:val="000000"/>
                <w:sz w:val="18"/>
              </w:rPr>
              <w:fldChar w:fldCharType="end"/>
            </w:r>
            <w:bookmarkEnd w:id="1"/>
            <w:r w:rsidRPr="00EA73CC">
              <w:rPr>
                <w:color w:val="000000"/>
                <w:sz w:val="18"/>
              </w:rPr>
              <w:t xml:space="preserve"> </w:t>
            </w:r>
            <w:r>
              <w:rPr>
                <w:color w:val="000000"/>
                <w:sz w:val="18"/>
              </w:rPr>
              <w:t>Novo r</w:t>
            </w:r>
            <w:r w:rsidRPr="00EA73CC">
              <w:rPr>
                <w:color w:val="000000"/>
                <w:sz w:val="18"/>
              </w:rPr>
              <w:t>egistro</w:t>
            </w:r>
            <w:r>
              <w:rPr>
                <w:color w:val="000000"/>
                <w:sz w:val="18"/>
              </w:rPr>
              <w:t xml:space="preserve"> de estabelecimento</w:t>
            </w:r>
          </w:p>
          <w:p w:rsidR="00874D0F" w:rsidRDefault="00874D0F" w:rsidP="00874D0F">
            <w:pPr>
              <w:spacing w:beforeLines="30" w:before="72" w:after="30"/>
              <w:rPr>
                <w:color w:val="000000"/>
                <w:sz w:val="18"/>
              </w:rPr>
            </w:pPr>
            <w:r w:rsidRPr="00EA73CC">
              <w:rPr>
                <w:color w:val="000000"/>
                <w:sz w:val="18"/>
              </w:rPr>
              <w:fldChar w:fldCharType="begin">
                <w:ffData>
                  <w:name w:val="Selecion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ionar6"/>
            <w:r w:rsidRPr="00EA73CC">
              <w:rPr>
                <w:color w:val="000000"/>
                <w:sz w:val="18"/>
              </w:rPr>
              <w:instrText xml:space="preserve"> FORMCHECKBOX </w:instrText>
            </w:r>
            <w:r w:rsidR="002215F5">
              <w:rPr>
                <w:color w:val="000000"/>
                <w:sz w:val="18"/>
              </w:rPr>
            </w:r>
            <w:r w:rsidR="002215F5">
              <w:rPr>
                <w:color w:val="000000"/>
                <w:sz w:val="18"/>
              </w:rPr>
              <w:fldChar w:fldCharType="separate"/>
            </w:r>
            <w:r w:rsidRPr="00EA73CC">
              <w:rPr>
                <w:color w:val="000000"/>
                <w:sz w:val="18"/>
              </w:rPr>
              <w:fldChar w:fldCharType="end"/>
            </w:r>
            <w:bookmarkEnd w:id="2"/>
            <w:r w:rsidRPr="00EA73CC">
              <w:rPr>
                <w:color w:val="000000"/>
                <w:sz w:val="18"/>
              </w:rPr>
              <w:t xml:space="preserve"> Renovação do </w:t>
            </w:r>
            <w:r>
              <w:rPr>
                <w:color w:val="000000"/>
                <w:sz w:val="18"/>
              </w:rPr>
              <w:t>título de r</w:t>
            </w:r>
            <w:r w:rsidRPr="00EA73CC">
              <w:rPr>
                <w:color w:val="000000"/>
                <w:sz w:val="18"/>
              </w:rPr>
              <w:t>egistro</w:t>
            </w:r>
          </w:p>
          <w:p w:rsidR="00874D0F" w:rsidRPr="00EA73CC" w:rsidRDefault="00874D0F" w:rsidP="00874D0F">
            <w:pPr>
              <w:spacing w:beforeLines="30" w:before="72" w:after="30"/>
              <w:rPr>
                <w:color w:val="000000"/>
                <w:sz w:val="18"/>
              </w:rPr>
            </w:pPr>
            <w:r w:rsidRPr="00EA73CC">
              <w:rPr>
                <w:color w:val="000000"/>
                <w:sz w:val="18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A73CC">
              <w:rPr>
                <w:color w:val="000000"/>
                <w:sz w:val="18"/>
              </w:rPr>
              <w:instrText xml:space="preserve"> FORMCHECKBOX </w:instrText>
            </w:r>
            <w:r w:rsidR="002215F5">
              <w:rPr>
                <w:color w:val="000000"/>
                <w:sz w:val="18"/>
              </w:rPr>
            </w:r>
            <w:r w:rsidR="002215F5">
              <w:rPr>
                <w:color w:val="000000"/>
                <w:sz w:val="18"/>
              </w:rPr>
              <w:fldChar w:fldCharType="separate"/>
            </w:r>
            <w:r w:rsidRPr="00EA73CC">
              <w:rPr>
                <w:color w:val="000000"/>
                <w:sz w:val="18"/>
              </w:rPr>
              <w:fldChar w:fldCharType="end"/>
            </w:r>
            <w:r w:rsidRPr="00EA73CC">
              <w:rPr>
                <w:color w:val="000000"/>
                <w:sz w:val="18"/>
              </w:rPr>
              <w:t xml:space="preserve"> </w:t>
            </w:r>
            <w:r>
              <w:rPr>
                <w:color w:val="000000"/>
                <w:sz w:val="18"/>
              </w:rPr>
              <w:t>Reforma ou ampliação</w:t>
            </w:r>
          </w:p>
          <w:p w:rsidR="00874D0F" w:rsidRDefault="00874D0F" w:rsidP="00874D0F">
            <w:pPr>
              <w:spacing w:beforeLines="30" w:before="72" w:after="30"/>
              <w:rPr>
                <w:color w:val="000000"/>
                <w:sz w:val="18"/>
              </w:rPr>
            </w:pPr>
            <w:r w:rsidRPr="00EA73CC">
              <w:rPr>
                <w:color w:val="000000"/>
                <w:sz w:val="18"/>
              </w:rPr>
              <w:fldChar w:fldCharType="begin">
                <w:ffData>
                  <w:name w:val="Selecion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3CC">
              <w:rPr>
                <w:color w:val="000000"/>
                <w:sz w:val="18"/>
              </w:rPr>
              <w:instrText xml:space="preserve"> FORMCHECKBOX </w:instrText>
            </w:r>
            <w:r w:rsidR="002215F5">
              <w:rPr>
                <w:color w:val="000000"/>
                <w:sz w:val="18"/>
              </w:rPr>
            </w:r>
            <w:r w:rsidR="002215F5">
              <w:rPr>
                <w:color w:val="000000"/>
                <w:sz w:val="18"/>
              </w:rPr>
              <w:fldChar w:fldCharType="separate"/>
            </w:r>
            <w:r w:rsidRPr="00EA73CC">
              <w:rPr>
                <w:color w:val="000000"/>
                <w:sz w:val="18"/>
              </w:rPr>
              <w:fldChar w:fldCharType="end"/>
            </w:r>
            <w:r w:rsidRPr="00EA73CC">
              <w:rPr>
                <w:color w:val="000000"/>
                <w:sz w:val="18"/>
              </w:rPr>
              <w:t xml:space="preserve"> </w:t>
            </w:r>
            <w:r>
              <w:rPr>
                <w:color w:val="000000"/>
                <w:sz w:val="18"/>
              </w:rPr>
              <w:t>Transferência cadastral</w:t>
            </w:r>
          </w:p>
          <w:p w:rsidR="00874D0F" w:rsidRPr="00EA73CC" w:rsidRDefault="00874D0F" w:rsidP="00874D0F">
            <w:pPr>
              <w:spacing w:beforeLines="30" w:before="72" w:after="30"/>
              <w:rPr>
                <w:color w:val="000000"/>
                <w:sz w:val="18"/>
              </w:rPr>
            </w:pPr>
            <w:r w:rsidRPr="00EA73CC">
              <w:rPr>
                <w:color w:val="000000"/>
                <w:sz w:val="18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A73CC">
              <w:rPr>
                <w:color w:val="000000"/>
                <w:sz w:val="18"/>
              </w:rPr>
              <w:instrText xml:space="preserve"> FORMCHECKBOX </w:instrText>
            </w:r>
            <w:r w:rsidR="002215F5">
              <w:rPr>
                <w:color w:val="000000"/>
                <w:sz w:val="18"/>
              </w:rPr>
            </w:r>
            <w:r w:rsidR="002215F5">
              <w:rPr>
                <w:color w:val="000000"/>
                <w:sz w:val="18"/>
              </w:rPr>
              <w:fldChar w:fldCharType="separate"/>
            </w:r>
            <w:r w:rsidRPr="00EA73CC">
              <w:rPr>
                <w:color w:val="000000"/>
                <w:sz w:val="18"/>
              </w:rPr>
              <w:fldChar w:fldCharType="end"/>
            </w:r>
            <w:r w:rsidRPr="00EA73CC">
              <w:rPr>
                <w:color w:val="000000"/>
                <w:sz w:val="18"/>
              </w:rPr>
              <w:t xml:space="preserve"> </w:t>
            </w:r>
            <w:r>
              <w:rPr>
                <w:color w:val="000000"/>
                <w:sz w:val="18"/>
              </w:rPr>
              <w:t>Solicitação de vistoria in loco</w:t>
            </w:r>
          </w:p>
          <w:p w:rsidR="00874D0F" w:rsidRDefault="00874D0F" w:rsidP="00874D0F">
            <w:pPr>
              <w:spacing w:beforeLines="30" w:before="72" w:after="30"/>
              <w:rPr>
                <w:color w:val="000000"/>
                <w:sz w:val="18"/>
              </w:rPr>
            </w:pPr>
            <w:r w:rsidRPr="00EA73CC">
              <w:rPr>
                <w:color w:val="000000"/>
                <w:sz w:val="18"/>
              </w:rPr>
              <w:fldChar w:fldCharType="begin">
                <w:ffData>
                  <w:name w:val="Selecion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3CC">
              <w:rPr>
                <w:color w:val="000000"/>
                <w:sz w:val="18"/>
              </w:rPr>
              <w:instrText xml:space="preserve"> FORMCHECKBOX </w:instrText>
            </w:r>
            <w:r w:rsidR="002215F5">
              <w:rPr>
                <w:color w:val="000000"/>
                <w:sz w:val="18"/>
              </w:rPr>
            </w:r>
            <w:r w:rsidR="002215F5">
              <w:rPr>
                <w:color w:val="000000"/>
                <w:sz w:val="18"/>
              </w:rPr>
              <w:fldChar w:fldCharType="separate"/>
            </w:r>
            <w:r w:rsidRPr="00EA73CC">
              <w:rPr>
                <w:color w:val="000000"/>
                <w:sz w:val="18"/>
              </w:rPr>
              <w:fldChar w:fldCharType="end"/>
            </w:r>
            <w:r w:rsidRPr="00EA73CC">
              <w:rPr>
                <w:color w:val="000000"/>
                <w:sz w:val="18"/>
              </w:rPr>
              <w:t xml:space="preserve"> </w:t>
            </w:r>
            <w:r>
              <w:rPr>
                <w:color w:val="000000"/>
                <w:sz w:val="18"/>
              </w:rPr>
              <w:t>Paralisação das atividades</w:t>
            </w:r>
          </w:p>
          <w:p w:rsidR="00874D0F" w:rsidRPr="00EA73CC" w:rsidRDefault="00874D0F" w:rsidP="00874D0F">
            <w:pPr>
              <w:spacing w:beforeLines="30" w:before="72" w:after="30"/>
              <w:rPr>
                <w:color w:val="000000"/>
                <w:sz w:val="18"/>
              </w:rPr>
            </w:pPr>
            <w:r w:rsidRPr="00EA73CC">
              <w:rPr>
                <w:color w:val="000000"/>
                <w:sz w:val="18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A73CC">
              <w:rPr>
                <w:color w:val="000000"/>
                <w:sz w:val="18"/>
              </w:rPr>
              <w:instrText xml:space="preserve"> FORMCHECKBOX </w:instrText>
            </w:r>
            <w:r w:rsidR="002215F5">
              <w:rPr>
                <w:color w:val="000000"/>
                <w:sz w:val="18"/>
              </w:rPr>
            </w:r>
            <w:r w:rsidR="002215F5">
              <w:rPr>
                <w:color w:val="000000"/>
                <w:sz w:val="18"/>
              </w:rPr>
              <w:fldChar w:fldCharType="separate"/>
            </w:r>
            <w:r w:rsidRPr="00EA73CC">
              <w:rPr>
                <w:color w:val="000000"/>
                <w:sz w:val="18"/>
              </w:rPr>
              <w:fldChar w:fldCharType="end"/>
            </w:r>
            <w:r w:rsidRPr="00EA73CC">
              <w:rPr>
                <w:color w:val="000000"/>
                <w:sz w:val="18"/>
              </w:rPr>
              <w:t xml:space="preserve"> </w:t>
            </w:r>
            <w:r>
              <w:rPr>
                <w:color w:val="000000"/>
                <w:sz w:val="18"/>
              </w:rPr>
              <w:t>Reinício das atividades</w:t>
            </w:r>
          </w:p>
          <w:p w:rsidR="00874D0F" w:rsidRDefault="00874D0F" w:rsidP="00874D0F">
            <w:pPr>
              <w:spacing w:beforeLines="30" w:before="72" w:after="30"/>
              <w:rPr>
                <w:color w:val="000000"/>
                <w:sz w:val="18"/>
              </w:rPr>
            </w:pPr>
            <w:r w:rsidRPr="00EA73CC">
              <w:rPr>
                <w:color w:val="000000"/>
                <w:sz w:val="18"/>
              </w:rPr>
              <w:fldChar w:fldCharType="begin">
                <w:ffData>
                  <w:name w:val="Selecion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3CC">
              <w:rPr>
                <w:color w:val="000000"/>
                <w:sz w:val="18"/>
              </w:rPr>
              <w:instrText xml:space="preserve"> FORMCHECKBOX </w:instrText>
            </w:r>
            <w:r w:rsidR="002215F5">
              <w:rPr>
                <w:color w:val="000000"/>
                <w:sz w:val="18"/>
              </w:rPr>
            </w:r>
            <w:r w:rsidR="002215F5">
              <w:rPr>
                <w:color w:val="000000"/>
                <w:sz w:val="18"/>
              </w:rPr>
              <w:fldChar w:fldCharType="separate"/>
            </w:r>
            <w:r w:rsidRPr="00EA73CC">
              <w:rPr>
                <w:color w:val="000000"/>
                <w:sz w:val="18"/>
              </w:rPr>
              <w:fldChar w:fldCharType="end"/>
            </w:r>
            <w:r w:rsidRPr="00EA73CC">
              <w:rPr>
                <w:color w:val="000000"/>
                <w:sz w:val="18"/>
              </w:rPr>
              <w:t xml:space="preserve"> </w:t>
            </w:r>
            <w:r>
              <w:rPr>
                <w:color w:val="000000"/>
                <w:sz w:val="18"/>
              </w:rPr>
              <w:t>Cancelamento do registro</w:t>
            </w:r>
          </w:p>
          <w:p w:rsidR="00874D0F" w:rsidRPr="00EA73CC" w:rsidRDefault="00874D0F" w:rsidP="00874D0F">
            <w:pPr>
              <w:spacing w:beforeLines="30" w:before="72" w:after="30"/>
              <w:rPr>
                <w:color w:val="000000"/>
                <w:sz w:val="18"/>
              </w:rPr>
            </w:pPr>
            <w:r w:rsidRPr="00EA73CC">
              <w:rPr>
                <w:color w:val="000000"/>
                <w:sz w:val="18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A73CC">
              <w:rPr>
                <w:color w:val="000000"/>
                <w:sz w:val="18"/>
              </w:rPr>
              <w:instrText xml:space="preserve"> FORMCHECKBOX </w:instrText>
            </w:r>
            <w:r w:rsidR="002215F5">
              <w:rPr>
                <w:color w:val="000000"/>
                <w:sz w:val="18"/>
              </w:rPr>
            </w:r>
            <w:r w:rsidR="002215F5">
              <w:rPr>
                <w:color w:val="000000"/>
                <w:sz w:val="18"/>
              </w:rPr>
              <w:fldChar w:fldCharType="separate"/>
            </w:r>
            <w:r w:rsidRPr="00EA73CC">
              <w:rPr>
                <w:color w:val="000000"/>
                <w:sz w:val="18"/>
              </w:rPr>
              <w:fldChar w:fldCharType="end"/>
            </w:r>
            <w:r w:rsidRPr="00EA73CC">
              <w:rPr>
                <w:color w:val="000000"/>
                <w:sz w:val="18"/>
              </w:rPr>
              <w:t xml:space="preserve"> </w:t>
            </w:r>
            <w:r>
              <w:rPr>
                <w:color w:val="000000"/>
                <w:sz w:val="18"/>
              </w:rPr>
              <w:t>Alteração cadastral (assinalar uma das opções abaixo):</w:t>
            </w:r>
          </w:p>
          <w:p w:rsidR="00874D0F" w:rsidRDefault="00874D0F" w:rsidP="00874D0F">
            <w:pPr>
              <w:spacing w:beforeLines="30" w:before="72" w:after="30"/>
              <w:ind w:left="709"/>
              <w:rPr>
                <w:color w:val="000000"/>
                <w:sz w:val="18"/>
              </w:rPr>
            </w:pPr>
            <w:r w:rsidRPr="00EA73CC">
              <w:rPr>
                <w:color w:val="000000"/>
                <w:sz w:val="18"/>
              </w:rPr>
              <w:fldChar w:fldCharType="begin">
                <w:ffData>
                  <w:name w:val="Selecion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3CC">
              <w:rPr>
                <w:color w:val="000000"/>
                <w:sz w:val="18"/>
              </w:rPr>
              <w:instrText xml:space="preserve"> FORMCHECKBOX </w:instrText>
            </w:r>
            <w:r w:rsidR="002215F5">
              <w:rPr>
                <w:color w:val="000000"/>
                <w:sz w:val="18"/>
              </w:rPr>
            </w:r>
            <w:r w:rsidR="002215F5">
              <w:rPr>
                <w:color w:val="000000"/>
                <w:sz w:val="18"/>
              </w:rPr>
              <w:fldChar w:fldCharType="separate"/>
            </w:r>
            <w:r w:rsidRPr="00EA73CC">
              <w:rPr>
                <w:color w:val="000000"/>
                <w:sz w:val="18"/>
              </w:rPr>
              <w:fldChar w:fldCharType="end"/>
            </w:r>
            <w:r w:rsidRPr="00EA73CC">
              <w:rPr>
                <w:color w:val="000000"/>
                <w:sz w:val="18"/>
              </w:rPr>
              <w:t xml:space="preserve"> </w:t>
            </w:r>
            <w:r>
              <w:rPr>
                <w:color w:val="000000"/>
                <w:sz w:val="18"/>
              </w:rPr>
              <w:t>Alteração de CNPJ</w:t>
            </w:r>
          </w:p>
          <w:p w:rsidR="00874D0F" w:rsidRPr="00EA73CC" w:rsidRDefault="00874D0F" w:rsidP="00874D0F">
            <w:pPr>
              <w:spacing w:beforeLines="30" w:before="72" w:after="30"/>
              <w:ind w:left="709"/>
              <w:rPr>
                <w:color w:val="000000"/>
                <w:sz w:val="18"/>
              </w:rPr>
            </w:pPr>
            <w:r w:rsidRPr="00EA73CC">
              <w:rPr>
                <w:color w:val="000000"/>
                <w:sz w:val="18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A73CC">
              <w:rPr>
                <w:color w:val="000000"/>
                <w:sz w:val="18"/>
              </w:rPr>
              <w:instrText xml:space="preserve"> FORMCHECKBOX </w:instrText>
            </w:r>
            <w:r w:rsidR="002215F5">
              <w:rPr>
                <w:color w:val="000000"/>
                <w:sz w:val="18"/>
              </w:rPr>
            </w:r>
            <w:r w:rsidR="002215F5">
              <w:rPr>
                <w:color w:val="000000"/>
                <w:sz w:val="18"/>
              </w:rPr>
              <w:fldChar w:fldCharType="separate"/>
            </w:r>
            <w:r w:rsidRPr="00EA73CC">
              <w:rPr>
                <w:color w:val="000000"/>
                <w:sz w:val="18"/>
              </w:rPr>
              <w:fldChar w:fldCharType="end"/>
            </w:r>
            <w:r w:rsidRPr="00EA73CC">
              <w:rPr>
                <w:color w:val="000000"/>
                <w:sz w:val="18"/>
              </w:rPr>
              <w:t xml:space="preserve"> </w:t>
            </w:r>
            <w:r>
              <w:rPr>
                <w:color w:val="000000"/>
                <w:sz w:val="18"/>
              </w:rPr>
              <w:t>Alteração de razão social</w:t>
            </w:r>
          </w:p>
          <w:p w:rsidR="00874D0F" w:rsidRDefault="00874D0F" w:rsidP="00874D0F">
            <w:pPr>
              <w:spacing w:beforeLines="30" w:before="72" w:after="30"/>
              <w:ind w:left="709"/>
              <w:rPr>
                <w:color w:val="000000"/>
                <w:sz w:val="18"/>
              </w:rPr>
            </w:pPr>
            <w:r w:rsidRPr="00EA73CC">
              <w:rPr>
                <w:color w:val="000000"/>
                <w:sz w:val="18"/>
              </w:rPr>
              <w:fldChar w:fldCharType="begin">
                <w:ffData>
                  <w:name w:val="Selecion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3CC">
              <w:rPr>
                <w:color w:val="000000"/>
                <w:sz w:val="18"/>
              </w:rPr>
              <w:instrText xml:space="preserve"> FORMCHECKBOX </w:instrText>
            </w:r>
            <w:r w:rsidR="002215F5">
              <w:rPr>
                <w:color w:val="000000"/>
                <w:sz w:val="18"/>
              </w:rPr>
            </w:r>
            <w:r w:rsidR="002215F5">
              <w:rPr>
                <w:color w:val="000000"/>
                <w:sz w:val="18"/>
              </w:rPr>
              <w:fldChar w:fldCharType="separate"/>
            </w:r>
            <w:r w:rsidRPr="00EA73CC">
              <w:rPr>
                <w:color w:val="000000"/>
                <w:sz w:val="18"/>
              </w:rPr>
              <w:fldChar w:fldCharType="end"/>
            </w:r>
            <w:r w:rsidRPr="00EA73CC">
              <w:rPr>
                <w:color w:val="000000"/>
                <w:sz w:val="18"/>
              </w:rPr>
              <w:t xml:space="preserve"> </w:t>
            </w:r>
            <w:r>
              <w:rPr>
                <w:color w:val="000000"/>
                <w:sz w:val="18"/>
              </w:rPr>
              <w:t>Classificação do estabelecimento</w:t>
            </w:r>
          </w:p>
          <w:p w:rsidR="00874D0F" w:rsidRPr="00EA73CC" w:rsidRDefault="00874D0F" w:rsidP="00874D0F">
            <w:pPr>
              <w:spacing w:beforeLines="30" w:before="72" w:after="30"/>
              <w:ind w:left="709"/>
              <w:rPr>
                <w:color w:val="000000"/>
                <w:sz w:val="18"/>
              </w:rPr>
            </w:pPr>
            <w:r w:rsidRPr="00EA73CC">
              <w:rPr>
                <w:color w:val="000000"/>
                <w:sz w:val="18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A73CC">
              <w:rPr>
                <w:color w:val="000000"/>
                <w:sz w:val="18"/>
              </w:rPr>
              <w:instrText xml:space="preserve"> FORMCHECKBOX </w:instrText>
            </w:r>
            <w:r w:rsidR="002215F5">
              <w:rPr>
                <w:color w:val="000000"/>
                <w:sz w:val="18"/>
              </w:rPr>
            </w:r>
            <w:r w:rsidR="002215F5">
              <w:rPr>
                <w:color w:val="000000"/>
                <w:sz w:val="18"/>
              </w:rPr>
              <w:fldChar w:fldCharType="separate"/>
            </w:r>
            <w:r w:rsidRPr="00EA73CC">
              <w:rPr>
                <w:color w:val="000000"/>
                <w:sz w:val="18"/>
              </w:rPr>
              <w:fldChar w:fldCharType="end"/>
            </w:r>
            <w:r w:rsidRPr="00EA73CC">
              <w:rPr>
                <w:color w:val="000000"/>
                <w:sz w:val="18"/>
              </w:rPr>
              <w:t xml:space="preserve"> </w:t>
            </w:r>
            <w:r>
              <w:rPr>
                <w:color w:val="000000"/>
                <w:sz w:val="18"/>
              </w:rPr>
              <w:t>Alteração do endereço</w:t>
            </w:r>
          </w:p>
          <w:p w:rsidR="00874D0F" w:rsidRPr="00EA73CC" w:rsidRDefault="00874D0F" w:rsidP="00874D0F">
            <w:pPr>
              <w:spacing w:beforeLines="30" w:before="72" w:after="30"/>
              <w:ind w:left="709"/>
              <w:rPr>
                <w:color w:val="000000"/>
                <w:sz w:val="18"/>
              </w:rPr>
            </w:pPr>
            <w:r w:rsidRPr="00EA73CC">
              <w:rPr>
                <w:color w:val="000000"/>
                <w:sz w:val="18"/>
              </w:rPr>
              <w:fldChar w:fldCharType="begin">
                <w:ffData>
                  <w:name w:val="Selecion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3CC">
              <w:rPr>
                <w:color w:val="000000"/>
                <w:sz w:val="18"/>
              </w:rPr>
              <w:instrText xml:space="preserve"> FORMCHECKBOX </w:instrText>
            </w:r>
            <w:r w:rsidR="002215F5">
              <w:rPr>
                <w:color w:val="000000"/>
                <w:sz w:val="18"/>
              </w:rPr>
            </w:r>
            <w:r w:rsidR="002215F5">
              <w:rPr>
                <w:color w:val="000000"/>
                <w:sz w:val="18"/>
              </w:rPr>
              <w:fldChar w:fldCharType="separate"/>
            </w:r>
            <w:r w:rsidRPr="00EA73CC">
              <w:rPr>
                <w:color w:val="000000"/>
                <w:sz w:val="18"/>
              </w:rPr>
              <w:fldChar w:fldCharType="end"/>
            </w:r>
            <w:r w:rsidRPr="00EA73CC">
              <w:rPr>
                <w:color w:val="000000"/>
                <w:sz w:val="18"/>
              </w:rPr>
              <w:t xml:space="preserve"> </w:t>
            </w:r>
            <w:r>
              <w:rPr>
                <w:color w:val="000000"/>
                <w:sz w:val="18"/>
              </w:rPr>
              <w:t>Alteração de responsável técnico</w:t>
            </w:r>
          </w:p>
        </w:tc>
      </w:tr>
    </w:tbl>
    <w:p w:rsidR="002E684D" w:rsidRPr="00EA73CC" w:rsidRDefault="00874D0F" w:rsidP="0008414E">
      <w:pPr>
        <w:spacing w:beforeLines="60" w:before="144"/>
        <w:rPr>
          <w:b/>
          <w:color w:val="000000"/>
        </w:rPr>
      </w:pPr>
      <w:r>
        <w:rPr>
          <w:b/>
          <w:color w:val="000000"/>
        </w:rPr>
        <w:t>TERMO DE COMPROMISSO</w:t>
      </w: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456"/>
      </w:tblGrid>
      <w:tr w:rsidR="002E684D" w:rsidRPr="00EA73CC" w:rsidTr="009232DC">
        <w:trPr>
          <w:trHeight w:val="747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4D" w:rsidRPr="009232DC" w:rsidRDefault="00874D0F" w:rsidP="00874D0F">
            <w:pPr>
              <w:pStyle w:val="Contedodatabela"/>
              <w:spacing w:beforeLines="30" w:before="72" w:afterLines="30" w:after="72" w:line="360" w:lineRule="auto"/>
              <w:ind w:right="-55"/>
              <w:jc w:val="both"/>
              <w:rPr>
                <w:b/>
                <w:color w:val="000000"/>
              </w:rPr>
            </w:pPr>
            <w:r w:rsidRPr="009232DC">
              <w:rPr>
                <w:b/>
                <w:color w:val="000000"/>
              </w:rPr>
              <w:t>DECLARAMOS CUMPRIR A LEGISLAÇÃO VIGENTE E ASSUMIMOS, CIVIL E CRIMINALMENTE, INTEIRA RESPONSABILIDADE PELA VERACIDADE DAS INFORMAÇÕES PRESTADAS NESTE FORMULÁRIO E SEUS ANEXOS.</w:t>
            </w:r>
          </w:p>
        </w:tc>
      </w:tr>
    </w:tbl>
    <w:p w:rsidR="002E684D" w:rsidRPr="00EA73CC" w:rsidRDefault="009232DC" w:rsidP="0008414E">
      <w:pPr>
        <w:spacing w:beforeLines="60" w:before="144"/>
        <w:rPr>
          <w:b/>
          <w:color w:val="000000"/>
        </w:rPr>
      </w:pPr>
      <w:r>
        <w:rPr>
          <w:b/>
          <w:color w:val="000000"/>
        </w:rPr>
        <w:t>ASSINATURAS E IDENTIFICAÇÃO DOS RESPONSÁVEIS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0466"/>
      </w:tblGrid>
      <w:tr w:rsidR="005B267C" w:rsidRPr="009E42FF" w:rsidTr="00552DC7">
        <w:trPr>
          <w:trHeight w:val="1962"/>
        </w:trPr>
        <w:tc>
          <w:tcPr>
            <w:tcW w:w="5000" w:type="pct"/>
            <w:shd w:val="clear" w:color="auto" w:fill="F2F2F2"/>
          </w:tcPr>
          <w:p w:rsidR="007764BA" w:rsidRDefault="007764BA"/>
          <w:p w:rsidR="007764BA" w:rsidRDefault="007764BA"/>
          <w:p w:rsidR="007764BA" w:rsidRDefault="007764BA"/>
          <w:p w:rsidR="007764BA" w:rsidRDefault="007764BA"/>
          <w:p w:rsidR="007764BA" w:rsidRDefault="007764BA"/>
          <w:tbl>
            <w:tblPr>
              <w:tblW w:w="5000" w:type="pct"/>
              <w:tblLook w:val="0000" w:firstRow="0" w:lastRow="0" w:firstColumn="0" w:lastColumn="0" w:noHBand="0" w:noVBand="0"/>
            </w:tblPr>
            <w:tblGrid>
              <w:gridCol w:w="10250"/>
            </w:tblGrid>
            <w:tr w:rsidR="009232DC" w:rsidRPr="009E42FF" w:rsidTr="00A24AC2">
              <w:trPr>
                <w:trHeight w:val="1962"/>
              </w:trPr>
              <w:tc>
                <w:tcPr>
                  <w:tcW w:w="5000" w:type="pct"/>
                  <w:shd w:val="clear" w:color="auto" w:fill="F2F2F2"/>
                </w:tcPr>
                <w:p w:rsidR="009232DC" w:rsidRPr="0079258A" w:rsidRDefault="009232DC" w:rsidP="009232DC">
                  <w:pPr>
                    <w:tabs>
                      <w:tab w:val="left" w:pos="8789"/>
                      <w:tab w:val="left" w:pos="9072"/>
                    </w:tabs>
                    <w:spacing w:after="200" w:line="276" w:lineRule="auto"/>
                  </w:pPr>
                </w:p>
                <w:p w:rsidR="009232DC" w:rsidRPr="0079258A" w:rsidRDefault="009232DC" w:rsidP="009232DC">
                  <w:pPr>
                    <w:jc w:val="center"/>
                  </w:pPr>
                  <w:r w:rsidRPr="0079258A">
                    <w:t>__________________________________________________</w:t>
                  </w:r>
                </w:p>
                <w:p w:rsidR="00C931A1" w:rsidRDefault="009232DC" w:rsidP="009232DC">
                  <w:pPr>
                    <w:jc w:val="center"/>
                  </w:pPr>
                  <w:r w:rsidRPr="0079258A">
                    <w:t xml:space="preserve">Assinatura do Responsável </w:t>
                  </w:r>
                  <w:r>
                    <w:t>LEGAL</w:t>
                  </w:r>
                  <w:r w:rsidRPr="0079258A">
                    <w:t xml:space="preserve"> </w:t>
                  </w:r>
                  <w:r w:rsidR="00C931A1" w:rsidRPr="00DE676E">
                    <w:t>pel</w:t>
                  </w:r>
                  <w:r w:rsidR="00C931A1">
                    <w:t>o estabelecimento</w:t>
                  </w:r>
                </w:p>
                <w:p w:rsidR="009232DC" w:rsidRPr="0079258A" w:rsidRDefault="009232DC" w:rsidP="009232DC">
                  <w:pPr>
                    <w:jc w:val="center"/>
                  </w:pPr>
                  <w:r w:rsidRPr="0079258A">
                    <w:t xml:space="preserve">Nome do representante legal do estabelecimento: </w:t>
                  </w:r>
                  <w:r w:rsidRPr="0079258A">
                    <w:rPr>
                      <w:rStyle w:val="TextodoEspaoReservado"/>
                    </w:rPr>
                    <w:fldChar w:fldCharType="begin">
                      <w:ffData>
                        <w:name w:val="Texto39"/>
                        <w:enabled/>
                        <w:calcOnExit w:val="0"/>
                        <w:textInput/>
                      </w:ffData>
                    </w:fldChar>
                  </w:r>
                  <w:r w:rsidRPr="0079258A">
                    <w:rPr>
                      <w:rStyle w:val="TextodoEspaoReservado"/>
                    </w:rPr>
                    <w:instrText xml:space="preserve"> FORMTEXT </w:instrText>
                  </w:r>
                  <w:r w:rsidRPr="0079258A">
                    <w:rPr>
                      <w:rStyle w:val="TextodoEspaoReservado"/>
                    </w:rPr>
                  </w:r>
                  <w:r w:rsidRPr="0079258A">
                    <w:rPr>
                      <w:rStyle w:val="TextodoEspaoReservado"/>
                    </w:rPr>
                    <w:fldChar w:fldCharType="separate"/>
                  </w:r>
                  <w:r w:rsidRPr="0079258A">
                    <w:rPr>
                      <w:rStyle w:val="TextodoEspaoReservado"/>
                      <w:noProof/>
                    </w:rPr>
                    <w:t> </w:t>
                  </w:r>
                  <w:r w:rsidRPr="0079258A">
                    <w:rPr>
                      <w:rStyle w:val="TextodoEspaoReservado"/>
                      <w:noProof/>
                    </w:rPr>
                    <w:t> </w:t>
                  </w:r>
                  <w:r w:rsidRPr="0079258A">
                    <w:rPr>
                      <w:rStyle w:val="TextodoEspaoReservado"/>
                      <w:noProof/>
                    </w:rPr>
                    <w:t> </w:t>
                  </w:r>
                  <w:r w:rsidRPr="0079258A">
                    <w:rPr>
                      <w:rStyle w:val="TextodoEspaoReservado"/>
                      <w:noProof/>
                    </w:rPr>
                    <w:t> </w:t>
                  </w:r>
                  <w:r w:rsidRPr="0079258A">
                    <w:rPr>
                      <w:rStyle w:val="TextodoEspaoReservado"/>
                      <w:noProof/>
                    </w:rPr>
                    <w:t> </w:t>
                  </w:r>
                  <w:r w:rsidRPr="0079258A">
                    <w:rPr>
                      <w:rStyle w:val="TextodoEspaoReservado"/>
                    </w:rPr>
                    <w:fldChar w:fldCharType="end"/>
                  </w:r>
                </w:p>
                <w:p w:rsidR="009232DC" w:rsidRDefault="009232DC" w:rsidP="009232DC">
                  <w:pPr>
                    <w:spacing w:line="276" w:lineRule="auto"/>
                    <w:jc w:val="center"/>
                  </w:pPr>
                  <w:r>
                    <w:t>CPF</w:t>
                  </w:r>
                  <w:r w:rsidRPr="0079258A">
                    <w:t xml:space="preserve">: </w:t>
                  </w:r>
                  <w:r w:rsidRPr="0079258A">
                    <w:rPr>
                      <w:rStyle w:val="TextodoEspaoReservado"/>
                      <w:rFonts w:eastAsia="Calibri"/>
                    </w:rPr>
                    <w:fldChar w:fldCharType="begin">
                      <w:ffData>
                        <w:name w:val="Texto40"/>
                        <w:enabled/>
                        <w:calcOnExit w:val="0"/>
                        <w:textInput/>
                      </w:ffData>
                    </w:fldChar>
                  </w:r>
                  <w:r w:rsidRPr="0079258A">
                    <w:rPr>
                      <w:rStyle w:val="TextodoEspaoReservado"/>
                      <w:rFonts w:eastAsia="Calibri"/>
                    </w:rPr>
                    <w:instrText xml:space="preserve"> FORMTEXT </w:instrText>
                  </w:r>
                  <w:r w:rsidRPr="0079258A">
                    <w:rPr>
                      <w:rStyle w:val="TextodoEspaoReservado"/>
                      <w:rFonts w:eastAsia="Calibri"/>
                    </w:rPr>
                  </w:r>
                  <w:r w:rsidRPr="0079258A">
                    <w:rPr>
                      <w:rStyle w:val="TextodoEspaoReservado"/>
                      <w:rFonts w:eastAsia="Calibri"/>
                    </w:rPr>
                    <w:fldChar w:fldCharType="separate"/>
                  </w:r>
                  <w:r w:rsidRPr="0079258A">
                    <w:rPr>
                      <w:rStyle w:val="TextodoEspaoReservado"/>
                      <w:rFonts w:eastAsia="Calibri"/>
                      <w:noProof/>
                    </w:rPr>
                    <w:t> </w:t>
                  </w:r>
                  <w:r w:rsidRPr="0079258A">
                    <w:rPr>
                      <w:rStyle w:val="TextodoEspaoReservado"/>
                      <w:rFonts w:eastAsia="Calibri"/>
                      <w:noProof/>
                    </w:rPr>
                    <w:t> </w:t>
                  </w:r>
                  <w:r w:rsidRPr="0079258A">
                    <w:rPr>
                      <w:rStyle w:val="TextodoEspaoReservado"/>
                      <w:rFonts w:eastAsia="Calibri"/>
                      <w:noProof/>
                    </w:rPr>
                    <w:t> </w:t>
                  </w:r>
                  <w:r w:rsidRPr="0079258A">
                    <w:rPr>
                      <w:rStyle w:val="TextodoEspaoReservado"/>
                      <w:rFonts w:eastAsia="Calibri"/>
                      <w:noProof/>
                    </w:rPr>
                    <w:t> </w:t>
                  </w:r>
                  <w:r w:rsidRPr="0079258A">
                    <w:rPr>
                      <w:rStyle w:val="TextodoEspaoReservado"/>
                      <w:rFonts w:eastAsia="Calibri"/>
                      <w:noProof/>
                    </w:rPr>
                    <w:t> </w:t>
                  </w:r>
                  <w:r w:rsidRPr="0079258A">
                    <w:rPr>
                      <w:rStyle w:val="TextodoEspaoReservado"/>
                      <w:rFonts w:eastAsia="Calibri"/>
                    </w:rPr>
                    <w:fldChar w:fldCharType="end"/>
                  </w:r>
                  <w:r w:rsidRPr="0079258A">
                    <w:rPr>
                      <w:rStyle w:val="TextodoEspaoReservado"/>
                      <w:rFonts w:eastAsia="Calibri"/>
                    </w:rPr>
                    <w:t>.</w:t>
                  </w:r>
                </w:p>
                <w:p w:rsidR="009232DC" w:rsidRPr="009E42FF" w:rsidRDefault="009232DC" w:rsidP="009232DC">
                  <w:pPr>
                    <w:spacing w:line="276" w:lineRule="auto"/>
                    <w:jc w:val="center"/>
                  </w:pPr>
                  <w:r>
                    <w:t>Local</w:t>
                  </w:r>
                  <w:r w:rsidRPr="0079258A">
                    <w:t xml:space="preserve">: </w:t>
                  </w:r>
                  <w:r w:rsidRPr="0079258A">
                    <w:rPr>
                      <w:rStyle w:val="TextodoEspaoReservado"/>
                      <w:rFonts w:eastAsia="Calibri"/>
                    </w:rPr>
                    <w:fldChar w:fldCharType="begin">
                      <w:ffData>
                        <w:name w:val="Texto40"/>
                        <w:enabled/>
                        <w:calcOnExit w:val="0"/>
                        <w:textInput/>
                      </w:ffData>
                    </w:fldChar>
                  </w:r>
                  <w:r w:rsidRPr="0079258A">
                    <w:rPr>
                      <w:rStyle w:val="TextodoEspaoReservado"/>
                      <w:rFonts w:eastAsia="Calibri"/>
                    </w:rPr>
                    <w:instrText xml:space="preserve"> FORMTEXT </w:instrText>
                  </w:r>
                  <w:r w:rsidRPr="0079258A">
                    <w:rPr>
                      <w:rStyle w:val="TextodoEspaoReservado"/>
                      <w:rFonts w:eastAsia="Calibri"/>
                    </w:rPr>
                  </w:r>
                  <w:r w:rsidRPr="0079258A">
                    <w:rPr>
                      <w:rStyle w:val="TextodoEspaoReservado"/>
                      <w:rFonts w:eastAsia="Calibri"/>
                    </w:rPr>
                    <w:fldChar w:fldCharType="separate"/>
                  </w:r>
                  <w:r w:rsidRPr="0079258A">
                    <w:rPr>
                      <w:rStyle w:val="TextodoEspaoReservado"/>
                      <w:rFonts w:eastAsia="Calibri"/>
                      <w:noProof/>
                    </w:rPr>
                    <w:t> </w:t>
                  </w:r>
                  <w:r w:rsidRPr="0079258A">
                    <w:rPr>
                      <w:rStyle w:val="TextodoEspaoReservado"/>
                      <w:rFonts w:eastAsia="Calibri"/>
                      <w:noProof/>
                    </w:rPr>
                    <w:t> </w:t>
                  </w:r>
                  <w:r w:rsidRPr="0079258A">
                    <w:rPr>
                      <w:rStyle w:val="TextodoEspaoReservado"/>
                      <w:rFonts w:eastAsia="Calibri"/>
                      <w:noProof/>
                    </w:rPr>
                    <w:t> </w:t>
                  </w:r>
                  <w:r w:rsidRPr="0079258A">
                    <w:rPr>
                      <w:rStyle w:val="TextodoEspaoReservado"/>
                      <w:rFonts w:eastAsia="Calibri"/>
                      <w:noProof/>
                    </w:rPr>
                    <w:t> </w:t>
                  </w:r>
                  <w:r w:rsidRPr="0079258A">
                    <w:rPr>
                      <w:rStyle w:val="TextodoEspaoReservado"/>
                      <w:rFonts w:eastAsia="Calibri"/>
                      <w:noProof/>
                    </w:rPr>
                    <w:t> </w:t>
                  </w:r>
                  <w:r w:rsidRPr="0079258A">
                    <w:rPr>
                      <w:rStyle w:val="TextodoEspaoReservado"/>
                      <w:rFonts w:eastAsia="Calibri"/>
                    </w:rPr>
                    <w:fldChar w:fldCharType="end"/>
                  </w:r>
                  <w:r w:rsidRPr="0079258A">
                    <w:rPr>
                      <w:rStyle w:val="TextodoEspaoReservado"/>
                      <w:rFonts w:eastAsia="Calibri"/>
                    </w:rPr>
                    <w:t>.</w:t>
                  </w:r>
                  <w:r w:rsidRPr="0079258A">
                    <w:t xml:space="preserve">Data: </w:t>
                  </w:r>
                  <w:r w:rsidRPr="0079258A">
                    <w:rPr>
                      <w:rStyle w:val="TextodoEspaoReservado"/>
                      <w:rFonts w:eastAsia="Calibri"/>
                    </w:rPr>
                    <w:fldChar w:fldCharType="begin">
                      <w:ffData>
                        <w:name w:val="Texto40"/>
                        <w:enabled/>
                        <w:calcOnExit w:val="0"/>
                        <w:textInput/>
                      </w:ffData>
                    </w:fldChar>
                  </w:r>
                  <w:r w:rsidRPr="0079258A">
                    <w:rPr>
                      <w:rStyle w:val="TextodoEspaoReservado"/>
                      <w:rFonts w:eastAsia="Calibri"/>
                    </w:rPr>
                    <w:instrText xml:space="preserve"> FORMTEXT </w:instrText>
                  </w:r>
                  <w:r w:rsidRPr="0079258A">
                    <w:rPr>
                      <w:rStyle w:val="TextodoEspaoReservado"/>
                      <w:rFonts w:eastAsia="Calibri"/>
                    </w:rPr>
                  </w:r>
                  <w:r w:rsidRPr="0079258A">
                    <w:rPr>
                      <w:rStyle w:val="TextodoEspaoReservado"/>
                      <w:rFonts w:eastAsia="Calibri"/>
                    </w:rPr>
                    <w:fldChar w:fldCharType="separate"/>
                  </w:r>
                  <w:r w:rsidRPr="0079258A">
                    <w:rPr>
                      <w:rStyle w:val="TextodoEspaoReservado"/>
                      <w:rFonts w:eastAsia="Calibri"/>
                      <w:noProof/>
                    </w:rPr>
                    <w:t> </w:t>
                  </w:r>
                  <w:r w:rsidRPr="0079258A">
                    <w:rPr>
                      <w:rStyle w:val="TextodoEspaoReservado"/>
                      <w:rFonts w:eastAsia="Calibri"/>
                      <w:noProof/>
                    </w:rPr>
                    <w:t> </w:t>
                  </w:r>
                  <w:r w:rsidRPr="0079258A">
                    <w:rPr>
                      <w:rStyle w:val="TextodoEspaoReservado"/>
                      <w:rFonts w:eastAsia="Calibri"/>
                      <w:noProof/>
                    </w:rPr>
                    <w:t> </w:t>
                  </w:r>
                  <w:r w:rsidRPr="0079258A">
                    <w:rPr>
                      <w:rStyle w:val="TextodoEspaoReservado"/>
                      <w:rFonts w:eastAsia="Calibri"/>
                      <w:noProof/>
                    </w:rPr>
                    <w:t> </w:t>
                  </w:r>
                  <w:r w:rsidRPr="0079258A">
                    <w:rPr>
                      <w:rStyle w:val="TextodoEspaoReservado"/>
                      <w:rFonts w:eastAsia="Calibri"/>
                      <w:noProof/>
                    </w:rPr>
                    <w:t> </w:t>
                  </w:r>
                  <w:r w:rsidRPr="0079258A">
                    <w:rPr>
                      <w:rStyle w:val="TextodoEspaoReservado"/>
                      <w:rFonts w:eastAsia="Calibri"/>
                    </w:rPr>
                    <w:fldChar w:fldCharType="end"/>
                  </w:r>
                  <w:r w:rsidRPr="0079258A">
                    <w:rPr>
                      <w:rStyle w:val="TextodoEspaoReservado"/>
                      <w:rFonts w:eastAsia="Calibri"/>
                    </w:rPr>
                    <w:t>.</w:t>
                  </w:r>
                </w:p>
              </w:tc>
            </w:tr>
          </w:tbl>
          <w:p w:rsidR="007764BA" w:rsidRDefault="007764BA" w:rsidP="007764BA"/>
          <w:p w:rsidR="007764BA" w:rsidRDefault="007764BA" w:rsidP="007764BA"/>
          <w:p w:rsidR="007764BA" w:rsidRDefault="007764BA" w:rsidP="007764BA"/>
          <w:p w:rsidR="007764BA" w:rsidRDefault="007764BA" w:rsidP="007764BA"/>
          <w:p w:rsidR="007764BA" w:rsidRDefault="007764BA" w:rsidP="007764BA"/>
          <w:p w:rsidR="005B267C" w:rsidRPr="0079258A" w:rsidRDefault="005B267C" w:rsidP="00552DC7">
            <w:pPr>
              <w:jc w:val="center"/>
            </w:pPr>
            <w:r w:rsidRPr="0079258A">
              <w:t>__________________________________________________</w:t>
            </w:r>
          </w:p>
          <w:p w:rsidR="00C931A1" w:rsidRDefault="009232DC" w:rsidP="009232DC">
            <w:pPr>
              <w:jc w:val="center"/>
            </w:pPr>
            <w:r w:rsidRPr="0079258A">
              <w:t xml:space="preserve">Assinatura do </w:t>
            </w:r>
            <w:r w:rsidR="00C931A1" w:rsidRPr="00DE676E">
              <w:t>RESPONSÁVEL TÉCNICO pel</w:t>
            </w:r>
            <w:r w:rsidR="00C931A1">
              <w:t>o estabelecimento</w:t>
            </w:r>
          </w:p>
          <w:p w:rsidR="009232DC" w:rsidRPr="0079258A" w:rsidRDefault="00C931A1" w:rsidP="009232DC">
            <w:pPr>
              <w:jc w:val="center"/>
            </w:pPr>
            <w:r>
              <w:t>Nome do responsável técnico</w:t>
            </w:r>
            <w:r w:rsidR="009232DC" w:rsidRPr="0079258A">
              <w:t xml:space="preserve"> do estabelecimento: </w:t>
            </w:r>
            <w:r w:rsidR="009232DC" w:rsidRPr="0079258A">
              <w:rPr>
                <w:rStyle w:val="TextodoEspaoReservado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r w:rsidR="009232DC" w:rsidRPr="0079258A">
              <w:rPr>
                <w:rStyle w:val="TextodoEspaoReservado"/>
              </w:rPr>
              <w:instrText xml:space="preserve"> FORMTEXT </w:instrText>
            </w:r>
            <w:r w:rsidR="009232DC" w:rsidRPr="0079258A">
              <w:rPr>
                <w:rStyle w:val="TextodoEspaoReservado"/>
              </w:rPr>
            </w:r>
            <w:r w:rsidR="009232DC" w:rsidRPr="0079258A">
              <w:rPr>
                <w:rStyle w:val="TextodoEspaoReservado"/>
              </w:rPr>
              <w:fldChar w:fldCharType="separate"/>
            </w:r>
            <w:r w:rsidR="009232DC" w:rsidRPr="0079258A">
              <w:rPr>
                <w:rStyle w:val="TextodoEspaoReservado"/>
                <w:noProof/>
              </w:rPr>
              <w:t> </w:t>
            </w:r>
            <w:r w:rsidR="009232DC" w:rsidRPr="0079258A">
              <w:rPr>
                <w:rStyle w:val="TextodoEspaoReservado"/>
                <w:noProof/>
              </w:rPr>
              <w:t> </w:t>
            </w:r>
            <w:r w:rsidR="009232DC" w:rsidRPr="0079258A">
              <w:rPr>
                <w:rStyle w:val="TextodoEspaoReservado"/>
                <w:noProof/>
              </w:rPr>
              <w:t> </w:t>
            </w:r>
            <w:r w:rsidR="009232DC" w:rsidRPr="0079258A">
              <w:rPr>
                <w:rStyle w:val="TextodoEspaoReservado"/>
                <w:noProof/>
              </w:rPr>
              <w:t> </w:t>
            </w:r>
            <w:r w:rsidR="009232DC" w:rsidRPr="0079258A">
              <w:rPr>
                <w:rStyle w:val="TextodoEspaoReservado"/>
                <w:noProof/>
              </w:rPr>
              <w:t> </w:t>
            </w:r>
            <w:r w:rsidR="009232DC" w:rsidRPr="0079258A">
              <w:rPr>
                <w:rStyle w:val="TextodoEspaoReservado"/>
              </w:rPr>
              <w:fldChar w:fldCharType="end"/>
            </w:r>
          </w:p>
          <w:p w:rsidR="009232DC" w:rsidRDefault="009232DC" w:rsidP="009232DC">
            <w:pPr>
              <w:spacing w:line="276" w:lineRule="auto"/>
              <w:jc w:val="center"/>
            </w:pPr>
            <w:r>
              <w:t>Registro no Conselho de Classe</w:t>
            </w:r>
            <w:r w:rsidR="004506D0">
              <w:t>/UF</w:t>
            </w:r>
            <w:r w:rsidRPr="0079258A">
              <w:t xml:space="preserve">: </w:t>
            </w:r>
            <w:r w:rsidRPr="0079258A">
              <w:rPr>
                <w:rStyle w:val="TextodoEspaoReservado"/>
                <w:rFonts w:eastAsia="Calibri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r w:rsidRPr="0079258A">
              <w:rPr>
                <w:rStyle w:val="TextodoEspaoReservado"/>
                <w:rFonts w:eastAsia="Calibri"/>
              </w:rPr>
              <w:instrText xml:space="preserve"> FORMTEXT </w:instrText>
            </w:r>
            <w:r w:rsidRPr="0079258A">
              <w:rPr>
                <w:rStyle w:val="TextodoEspaoReservado"/>
                <w:rFonts w:eastAsia="Calibri"/>
              </w:rPr>
            </w:r>
            <w:r w:rsidRPr="0079258A">
              <w:rPr>
                <w:rStyle w:val="TextodoEspaoReservado"/>
                <w:rFonts w:eastAsia="Calibri"/>
              </w:rPr>
              <w:fldChar w:fldCharType="separate"/>
            </w:r>
            <w:r w:rsidRPr="0079258A">
              <w:rPr>
                <w:rStyle w:val="TextodoEspaoReservado"/>
                <w:rFonts w:eastAsia="Calibri"/>
                <w:noProof/>
              </w:rPr>
              <w:t> </w:t>
            </w:r>
            <w:r w:rsidRPr="0079258A">
              <w:rPr>
                <w:rStyle w:val="TextodoEspaoReservado"/>
                <w:rFonts w:eastAsia="Calibri"/>
                <w:noProof/>
              </w:rPr>
              <w:t> </w:t>
            </w:r>
            <w:r w:rsidRPr="0079258A">
              <w:rPr>
                <w:rStyle w:val="TextodoEspaoReservado"/>
                <w:rFonts w:eastAsia="Calibri"/>
                <w:noProof/>
              </w:rPr>
              <w:t> </w:t>
            </w:r>
            <w:r w:rsidRPr="0079258A">
              <w:rPr>
                <w:rStyle w:val="TextodoEspaoReservado"/>
                <w:rFonts w:eastAsia="Calibri"/>
                <w:noProof/>
              </w:rPr>
              <w:t> </w:t>
            </w:r>
            <w:r w:rsidRPr="0079258A">
              <w:rPr>
                <w:rStyle w:val="TextodoEspaoReservado"/>
                <w:rFonts w:eastAsia="Calibri"/>
                <w:noProof/>
              </w:rPr>
              <w:t> </w:t>
            </w:r>
            <w:r w:rsidRPr="0079258A">
              <w:rPr>
                <w:rStyle w:val="TextodoEspaoReservado"/>
                <w:rFonts w:eastAsia="Calibri"/>
              </w:rPr>
              <w:fldChar w:fldCharType="end"/>
            </w:r>
          </w:p>
          <w:p w:rsidR="005B267C" w:rsidRPr="009E42FF" w:rsidRDefault="009232DC" w:rsidP="009232DC">
            <w:pPr>
              <w:spacing w:line="276" w:lineRule="auto"/>
              <w:jc w:val="center"/>
            </w:pPr>
            <w:r>
              <w:t>Local</w:t>
            </w:r>
            <w:r w:rsidRPr="0079258A">
              <w:t xml:space="preserve">: </w:t>
            </w:r>
            <w:r w:rsidRPr="0079258A">
              <w:rPr>
                <w:rStyle w:val="TextodoEspaoReservado"/>
                <w:rFonts w:eastAsia="Calibri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r w:rsidRPr="0079258A">
              <w:rPr>
                <w:rStyle w:val="TextodoEspaoReservado"/>
                <w:rFonts w:eastAsia="Calibri"/>
              </w:rPr>
              <w:instrText xml:space="preserve"> FORMTEXT </w:instrText>
            </w:r>
            <w:r w:rsidRPr="0079258A">
              <w:rPr>
                <w:rStyle w:val="TextodoEspaoReservado"/>
                <w:rFonts w:eastAsia="Calibri"/>
              </w:rPr>
            </w:r>
            <w:r w:rsidRPr="0079258A">
              <w:rPr>
                <w:rStyle w:val="TextodoEspaoReservado"/>
                <w:rFonts w:eastAsia="Calibri"/>
              </w:rPr>
              <w:fldChar w:fldCharType="separate"/>
            </w:r>
            <w:r w:rsidRPr="0079258A">
              <w:rPr>
                <w:rStyle w:val="TextodoEspaoReservado"/>
                <w:rFonts w:eastAsia="Calibri"/>
                <w:noProof/>
              </w:rPr>
              <w:t> </w:t>
            </w:r>
            <w:r w:rsidRPr="0079258A">
              <w:rPr>
                <w:rStyle w:val="TextodoEspaoReservado"/>
                <w:rFonts w:eastAsia="Calibri"/>
                <w:noProof/>
              </w:rPr>
              <w:t> </w:t>
            </w:r>
            <w:r w:rsidRPr="0079258A">
              <w:rPr>
                <w:rStyle w:val="TextodoEspaoReservado"/>
                <w:rFonts w:eastAsia="Calibri"/>
                <w:noProof/>
              </w:rPr>
              <w:t> </w:t>
            </w:r>
            <w:r w:rsidRPr="0079258A">
              <w:rPr>
                <w:rStyle w:val="TextodoEspaoReservado"/>
                <w:rFonts w:eastAsia="Calibri"/>
                <w:noProof/>
              </w:rPr>
              <w:t> </w:t>
            </w:r>
            <w:r w:rsidRPr="0079258A">
              <w:rPr>
                <w:rStyle w:val="TextodoEspaoReservado"/>
                <w:rFonts w:eastAsia="Calibri"/>
                <w:noProof/>
              </w:rPr>
              <w:t> </w:t>
            </w:r>
            <w:r w:rsidRPr="0079258A">
              <w:rPr>
                <w:rStyle w:val="TextodoEspaoReservado"/>
                <w:rFonts w:eastAsia="Calibri"/>
              </w:rPr>
              <w:fldChar w:fldCharType="end"/>
            </w:r>
            <w:r w:rsidRPr="0079258A">
              <w:rPr>
                <w:rStyle w:val="TextodoEspaoReservado"/>
                <w:rFonts w:eastAsia="Calibri"/>
              </w:rPr>
              <w:t>.</w:t>
            </w:r>
            <w:r w:rsidRPr="0079258A">
              <w:t xml:space="preserve">Data: </w:t>
            </w:r>
            <w:r w:rsidRPr="0079258A">
              <w:rPr>
                <w:rStyle w:val="TextodoEspaoReservado"/>
                <w:rFonts w:eastAsia="Calibri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r w:rsidRPr="0079258A">
              <w:rPr>
                <w:rStyle w:val="TextodoEspaoReservado"/>
                <w:rFonts w:eastAsia="Calibri"/>
              </w:rPr>
              <w:instrText xml:space="preserve"> FORMTEXT </w:instrText>
            </w:r>
            <w:r w:rsidRPr="0079258A">
              <w:rPr>
                <w:rStyle w:val="TextodoEspaoReservado"/>
                <w:rFonts w:eastAsia="Calibri"/>
              </w:rPr>
            </w:r>
            <w:r w:rsidRPr="0079258A">
              <w:rPr>
                <w:rStyle w:val="TextodoEspaoReservado"/>
                <w:rFonts w:eastAsia="Calibri"/>
              </w:rPr>
              <w:fldChar w:fldCharType="separate"/>
            </w:r>
            <w:r w:rsidRPr="0079258A">
              <w:rPr>
                <w:rStyle w:val="TextodoEspaoReservado"/>
                <w:rFonts w:eastAsia="Calibri"/>
                <w:noProof/>
              </w:rPr>
              <w:t> </w:t>
            </w:r>
            <w:r w:rsidRPr="0079258A">
              <w:rPr>
                <w:rStyle w:val="TextodoEspaoReservado"/>
                <w:rFonts w:eastAsia="Calibri"/>
                <w:noProof/>
              </w:rPr>
              <w:t> </w:t>
            </w:r>
            <w:r w:rsidRPr="0079258A">
              <w:rPr>
                <w:rStyle w:val="TextodoEspaoReservado"/>
                <w:rFonts w:eastAsia="Calibri"/>
                <w:noProof/>
              </w:rPr>
              <w:t> </w:t>
            </w:r>
            <w:r w:rsidRPr="0079258A">
              <w:rPr>
                <w:rStyle w:val="TextodoEspaoReservado"/>
                <w:rFonts w:eastAsia="Calibri"/>
                <w:noProof/>
              </w:rPr>
              <w:t> </w:t>
            </w:r>
            <w:r w:rsidRPr="0079258A">
              <w:rPr>
                <w:rStyle w:val="TextodoEspaoReservado"/>
                <w:rFonts w:eastAsia="Calibri"/>
                <w:noProof/>
              </w:rPr>
              <w:t> </w:t>
            </w:r>
            <w:r w:rsidRPr="0079258A">
              <w:rPr>
                <w:rStyle w:val="TextodoEspaoReservado"/>
                <w:rFonts w:eastAsia="Calibri"/>
              </w:rPr>
              <w:fldChar w:fldCharType="end"/>
            </w:r>
            <w:r w:rsidRPr="0079258A">
              <w:rPr>
                <w:rStyle w:val="TextodoEspaoReservado"/>
                <w:rFonts w:eastAsia="Calibri"/>
              </w:rPr>
              <w:t>.</w:t>
            </w:r>
          </w:p>
        </w:tc>
      </w:tr>
    </w:tbl>
    <w:p w:rsidR="002E684D" w:rsidRPr="00EA73CC" w:rsidRDefault="002E684D" w:rsidP="00E9178C">
      <w:pPr>
        <w:rPr>
          <w:color w:val="000000"/>
        </w:rPr>
      </w:pPr>
    </w:p>
    <w:sectPr w:rsidR="002E684D" w:rsidRPr="00EA73CC" w:rsidSect="007764BA">
      <w:headerReference w:type="default" r:id="rId10"/>
      <w:pgSz w:w="11906" w:h="16838"/>
      <w:pgMar w:top="452" w:right="720" w:bottom="720" w:left="720" w:header="737" w:footer="90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43D6" w:rsidRDefault="001143D6">
      <w:pPr>
        <w:spacing w:before="0"/>
      </w:pPr>
      <w:r>
        <w:separator/>
      </w:r>
    </w:p>
  </w:endnote>
  <w:endnote w:type="continuationSeparator" w:id="0">
    <w:p w:rsidR="001143D6" w:rsidRDefault="001143D6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itstream Vera Sans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D5E" w:rsidRPr="007B35D3" w:rsidRDefault="007B35D3" w:rsidP="00A42D5E">
    <w:pPr>
      <w:pStyle w:val="Contedodoquadro"/>
      <w:spacing w:before="0" w:line="276" w:lineRule="auto"/>
      <w:jc w:val="center"/>
      <w:rPr>
        <w:rFonts w:ascii="Arial" w:hAnsi="Arial" w:cs="Arial"/>
        <w:b w:val="0"/>
        <w:spacing w:val="20"/>
        <w:sz w:val="16"/>
        <w:szCs w:val="18"/>
      </w:rPr>
    </w:pPr>
    <w:r w:rsidRPr="007B35D3">
      <w:rPr>
        <w:rFonts w:ascii="Arial" w:hAnsi="Arial" w:cs="Arial"/>
        <w:b w:val="0"/>
        <w:spacing w:val="20"/>
        <w:sz w:val="16"/>
        <w:szCs w:val="18"/>
      </w:rPr>
      <w:t>Rua</w:t>
    </w:r>
    <w:r w:rsidR="00A42D5E" w:rsidRPr="007B35D3">
      <w:rPr>
        <w:rFonts w:ascii="Arial" w:hAnsi="Arial" w:cs="Arial"/>
        <w:b w:val="0"/>
        <w:spacing w:val="20"/>
        <w:sz w:val="16"/>
        <w:szCs w:val="18"/>
      </w:rPr>
      <w:t xml:space="preserve"> Emílio Ferreira, 70 – Centro.</w:t>
    </w:r>
  </w:p>
  <w:p w:rsidR="00A42D5E" w:rsidRPr="007B35D3" w:rsidRDefault="00A42D5E" w:rsidP="00A42D5E">
    <w:pPr>
      <w:pStyle w:val="Rodap"/>
      <w:spacing w:before="0"/>
      <w:jc w:val="center"/>
    </w:pPr>
    <w:r w:rsidRPr="007B35D3">
      <w:rPr>
        <w:rFonts w:ascii="Arial" w:hAnsi="Arial" w:cs="Arial"/>
        <w:spacing w:val="20"/>
        <w:sz w:val="16"/>
        <w:szCs w:val="18"/>
      </w:rPr>
      <w:t xml:space="preserve">Telefone: </w:t>
    </w:r>
    <w:r w:rsidRPr="007B35D3">
      <w:rPr>
        <w:rFonts w:ascii="Arial" w:hAnsi="Arial" w:cs="Arial"/>
        <w:bCs/>
        <w:spacing w:val="20"/>
        <w:sz w:val="16"/>
        <w:szCs w:val="18"/>
      </w:rPr>
      <w:t>(19) 3541-2558 / e-mail: sim@araras.sp.gov.br</w:t>
    </w:r>
  </w:p>
  <w:p w:rsidR="007E0A77" w:rsidRDefault="007E0A77" w:rsidP="00D75EA8">
    <w:pPr>
      <w:pStyle w:val="Rodap"/>
      <w:spacing w:before="0"/>
      <w:jc w:val="center"/>
    </w:pPr>
    <w:r>
      <w:t xml:space="preserve">Página </w:t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 w:rsidR="002215F5">
      <w:rPr>
        <w:b/>
        <w:noProof/>
      </w:rPr>
      <w:t>1</w:t>
    </w:r>
    <w:r>
      <w:rPr>
        <w:b/>
        <w:sz w:val="24"/>
        <w:szCs w:val="24"/>
      </w:rPr>
      <w:fldChar w:fldCharType="end"/>
    </w:r>
    <w:r>
      <w:t xml:space="preserve"> de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 w:rsidR="002215F5">
      <w:rPr>
        <w:b/>
        <w:noProof/>
      </w:rPr>
      <w:t>2</w:t>
    </w:r>
    <w:r>
      <w:rPr>
        <w:b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43D6" w:rsidRDefault="001143D6">
      <w:pPr>
        <w:spacing w:before="0"/>
      </w:pPr>
      <w:r>
        <w:separator/>
      </w:r>
    </w:p>
  </w:footnote>
  <w:footnote w:type="continuationSeparator" w:id="0">
    <w:p w:rsidR="001143D6" w:rsidRDefault="001143D6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3121"/>
      <w:gridCol w:w="7345"/>
    </w:tblGrid>
    <w:tr w:rsidR="00674715" w:rsidRPr="00A42D5E" w:rsidTr="00674715">
      <w:trPr>
        <w:trHeight w:val="367"/>
        <w:jc w:val="center"/>
      </w:trPr>
      <w:tc>
        <w:tcPr>
          <w:tcW w:w="1491" w:type="pct"/>
          <w:vMerge w:val="restart"/>
          <w:vAlign w:val="center"/>
        </w:tcPr>
        <w:p w:rsidR="00A42D5E" w:rsidRPr="00A42D5E" w:rsidRDefault="00674715" w:rsidP="00674715">
          <w:pPr>
            <w:pStyle w:val="Contedodatabela"/>
            <w:spacing w:before="0"/>
            <w:jc w:val="center"/>
            <w:rPr>
              <w:sz w:val="28"/>
            </w:rPr>
          </w:pPr>
          <w:r>
            <w:rPr>
              <w:noProof/>
              <w:sz w:val="28"/>
              <w:lang w:eastAsia="pt-BR"/>
            </w:rPr>
            <w:drawing>
              <wp:anchor distT="0" distB="0" distL="114300" distR="114300" simplePos="0" relativeHeight="251658240" behindDoc="0" locked="0" layoutInCell="1" allowOverlap="1" wp14:anchorId="1BF9F9CC" wp14:editId="5FF0C5F9">
                <wp:simplePos x="0" y="0"/>
                <wp:positionH relativeFrom="column">
                  <wp:posOffset>-30480</wp:posOffset>
                </wp:positionH>
                <wp:positionV relativeFrom="paragraph">
                  <wp:posOffset>-46355</wp:posOffset>
                </wp:positionV>
                <wp:extent cx="1891030" cy="753745"/>
                <wp:effectExtent l="0" t="0" r="0" b="8255"/>
                <wp:wrapNone/>
                <wp:docPr id="40" name="Imagem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LOGO MEIO AMBIENTE 2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91030" cy="7537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509" w:type="pct"/>
          <w:vAlign w:val="center"/>
        </w:tcPr>
        <w:p w:rsidR="00674715" w:rsidRPr="00674715" w:rsidRDefault="00674715" w:rsidP="00674715">
          <w:pPr>
            <w:spacing w:before="0"/>
            <w:rPr>
              <w:rFonts w:ascii="Arial" w:hAnsi="Arial" w:cs="Arial"/>
              <w:b/>
              <w:sz w:val="22"/>
              <w:szCs w:val="22"/>
            </w:rPr>
          </w:pPr>
          <w:r w:rsidRPr="00674715">
            <w:rPr>
              <w:rFonts w:ascii="Arial" w:hAnsi="Arial" w:cs="Arial"/>
              <w:b/>
              <w:sz w:val="22"/>
              <w:szCs w:val="22"/>
            </w:rPr>
            <w:t>FORMULÁRIO DE</w:t>
          </w:r>
        </w:p>
        <w:p w:rsidR="00A42D5E" w:rsidRPr="00674715" w:rsidRDefault="00674715" w:rsidP="00674715">
          <w:pPr>
            <w:spacing w:before="0"/>
            <w:rPr>
              <w:rFonts w:ascii="Arial" w:hAnsi="Arial" w:cs="Arial"/>
              <w:b/>
              <w:spacing w:val="20"/>
              <w:sz w:val="24"/>
              <w:szCs w:val="28"/>
            </w:rPr>
          </w:pPr>
          <w:r w:rsidRPr="00674715">
            <w:rPr>
              <w:rFonts w:ascii="Arial" w:hAnsi="Arial" w:cs="Arial"/>
              <w:b/>
              <w:sz w:val="28"/>
              <w:szCs w:val="28"/>
            </w:rPr>
            <w:t>SOLICITAÇÃO DE ATOS DO SIM</w:t>
          </w:r>
          <w:r w:rsidRPr="00674715">
            <w:rPr>
              <w:rFonts w:ascii="Arial" w:hAnsi="Arial" w:cs="Arial"/>
              <w:b/>
              <w:spacing w:val="20"/>
              <w:sz w:val="28"/>
              <w:szCs w:val="28"/>
            </w:rPr>
            <w:t xml:space="preserve"> </w:t>
          </w:r>
        </w:p>
      </w:tc>
    </w:tr>
    <w:tr w:rsidR="00674715" w:rsidRPr="00A42D5E" w:rsidTr="00674715">
      <w:trPr>
        <w:trHeight w:val="303"/>
        <w:jc w:val="center"/>
      </w:trPr>
      <w:tc>
        <w:tcPr>
          <w:tcW w:w="1491" w:type="pct"/>
          <w:vMerge/>
          <w:vAlign w:val="center"/>
        </w:tcPr>
        <w:p w:rsidR="00A42D5E" w:rsidRPr="00A42D5E" w:rsidRDefault="00A42D5E" w:rsidP="00A42D5E">
          <w:pPr>
            <w:pStyle w:val="Contedodatabela"/>
            <w:spacing w:before="0"/>
            <w:rPr>
              <w:noProof/>
              <w:sz w:val="28"/>
              <w:lang w:eastAsia="pt-BR"/>
            </w:rPr>
          </w:pPr>
        </w:p>
      </w:tc>
      <w:tc>
        <w:tcPr>
          <w:tcW w:w="3509" w:type="pct"/>
          <w:shd w:val="clear" w:color="auto" w:fill="17365D" w:themeFill="text2" w:themeFillShade="BF"/>
          <w:vAlign w:val="center"/>
        </w:tcPr>
        <w:p w:rsidR="00A42D5E" w:rsidRPr="00674715" w:rsidRDefault="00674715" w:rsidP="00674715">
          <w:pPr>
            <w:spacing w:before="0"/>
            <w:rPr>
              <w:rFonts w:ascii="Arial" w:hAnsi="Arial" w:cs="Arial"/>
              <w:b/>
              <w:spacing w:val="30"/>
              <w:sz w:val="22"/>
              <w:szCs w:val="28"/>
            </w:rPr>
          </w:pPr>
          <w:r w:rsidRPr="00674715">
            <w:rPr>
              <w:rFonts w:ascii="Arial" w:hAnsi="Arial" w:cs="Arial"/>
              <w:b/>
              <w:spacing w:val="30"/>
              <w:sz w:val="22"/>
              <w:szCs w:val="28"/>
            </w:rPr>
            <w:t>SERVIÇO DE INSPEÇÃO MUNICIPAL – SIM</w:t>
          </w:r>
        </w:p>
      </w:tc>
    </w:tr>
  </w:tbl>
  <w:p w:rsidR="007E0A77" w:rsidRPr="00A42D5E" w:rsidRDefault="007E0A77" w:rsidP="00A42D5E">
    <w:pPr>
      <w:spacing w:before="0"/>
      <w:rPr>
        <w:rFonts w:ascii="Arial" w:hAnsi="Arial" w:cs="Arial"/>
        <w:b/>
        <w:sz w:val="2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64BA" w:rsidRPr="00A42D5E" w:rsidRDefault="007764BA" w:rsidP="00A42D5E">
    <w:pPr>
      <w:spacing w:before="0"/>
      <w:rPr>
        <w:rFonts w:ascii="Arial" w:hAnsi="Arial" w:cs="Arial"/>
        <w:b/>
        <w:sz w:val="2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pStyle w:val="Ttulo10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137"/>
        </w:tabs>
        <w:ind w:left="1137" w:hanging="360"/>
      </w:pPr>
      <w:rPr>
        <w:rFonts w:ascii="Symbol" w:hAnsi="Symbol" w:cs="OpenSymbol"/>
        <w:color w:val="002060"/>
        <w:sz w:val="16"/>
        <w:szCs w:val="16"/>
      </w:rPr>
    </w:lvl>
    <w:lvl w:ilvl="1">
      <w:start w:val="1"/>
      <w:numFmt w:val="bullet"/>
      <w:lvlText w:val="◦"/>
      <w:lvlJc w:val="left"/>
      <w:pPr>
        <w:tabs>
          <w:tab w:val="num" w:pos="1497"/>
        </w:tabs>
        <w:ind w:left="1497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57"/>
        </w:tabs>
        <w:ind w:left="1857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217"/>
        </w:tabs>
        <w:ind w:left="2217" w:hanging="360"/>
      </w:pPr>
      <w:rPr>
        <w:rFonts w:ascii="Symbol" w:hAnsi="Symbol" w:cs="OpenSymbol"/>
        <w:color w:val="002060"/>
        <w:sz w:val="16"/>
        <w:szCs w:val="16"/>
      </w:rPr>
    </w:lvl>
    <w:lvl w:ilvl="4">
      <w:start w:val="1"/>
      <w:numFmt w:val="bullet"/>
      <w:lvlText w:val="◦"/>
      <w:lvlJc w:val="left"/>
      <w:pPr>
        <w:tabs>
          <w:tab w:val="num" w:pos="2577"/>
        </w:tabs>
        <w:ind w:left="2577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937"/>
        </w:tabs>
        <w:ind w:left="2937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297"/>
        </w:tabs>
        <w:ind w:left="3297" w:hanging="360"/>
      </w:pPr>
      <w:rPr>
        <w:rFonts w:ascii="Symbol" w:hAnsi="Symbol" w:cs="OpenSymbol"/>
        <w:color w:val="002060"/>
        <w:sz w:val="16"/>
        <w:szCs w:val="16"/>
      </w:rPr>
    </w:lvl>
    <w:lvl w:ilvl="7">
      <w:start w:val="1"/>
      <w:numFmt w:val="bullet"/>
      <w:lvlText w:val="◦"/>
      <w:lvlJc w:val="left"/>
      <w:pPr>
        <w:tabs>
          <w:tab w:val="num" w:pos="3657"/>
        </w:tabs>
        <w:ind w:left="3657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017"/>
        </w:tabs>
        <w:ind w:left="4017" w:hanging="360"/>
      </w:pPr>
      <w:rPr>
        <w:rFonts w:ascii="OpenSymbol" w:hAnsi="OpenSymbol" w:cs="OpenSymbol"/>
      </w:rPr>
    </w:lvl>
  </w:abstractNum>
  <w:abstractNum w:abstractNumId="3">
    <w:nsid w:val="00000005"/>
    <w:multiLevelType w:val="single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4">
    <w:nsid w:val="00000006"/>
    <w:multiLevelType w:val="singleLevel"/>
    <w:tmpl w:val="00000006"/>
    <w:name w:val="WW8Num7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 w:hint="default"/>
        <w:color w:val="0070C0"/>
        <w:sz w:val="16"/>
        <w:szCs w:val="16"/>
      </w:rPr>
    </w:lvl>
  </w:abstractNum>
  <w:abstractNum w:abstractNumId="5">
    <w:nsid w:val="00000007"/>
    <w:multiLevelType w:val="multilevel"/>
    <w:tmpl w:val="00000007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70C0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color w:val="0070C0"/>
        <w:sz w:val="16"/>
        <w:szCs w:val="16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color w:val="0070C0"/>
        <w:sz w:val="16"/>
        <w:szCs w:val="16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color w:val="0070C0"/>
        <w:sz w:val="16"/>
        <w:szCs w:val="16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1" w:cryptProviderType="rsaAES" w:cryptAlgorithmClass="hash" w:cryptAlgorithmType="typeAny" w:cryptAlgorithmSid="14" w:cryptSpinCount="100000" w:hash="JXzYg33f4XzxLwSep5ryjm5dKVzcjintlKbPCCXEfTF9Tj9K23FW4wtcPyZr4F6VcwXVLkYaCmnyHV0q4SmTYQ==" w:salt="Fayi8ZqSzSRQ7YIxc6CbJw=="/>
  <w:defaultTabStop w:val="709"/>
  <w:hyphenationZone w:val="425"/>
  <w:defaultTableStyle w:val="Normal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7C6"/>
    <w:rsid w:val="00032990"/>
    <w:rsid w:val="0004755F"/>
    <w:rsid w:val="000517C6"/>
    <w:rsid w:val="00061509"/>
    <w:rsid w:val="00070F2F"/>
    <w:rsid w:val="0008414E"/>
    <w:rsid w:val="000A16AF"/>
    <w:rsid w:val="000A1E80"/>
    <w:rsid w:val="000D5AEA"/>
    <w:rsid w:val="000D79C0"/>
    <w:rsid w:val="001143D6"/>
    <w:rsid w:val="00115DEC"/>
    <w:rsid w:val="00164A62"/>
    <w:rsid w:val="00171D1D"/>
    <w:rsid w:val="00180316"/>
    <w:rsid w:val="0019524E"/>
    <w:rsid w:val="001B6B6C"/>
    <w:rsid w:val="001C3606"/>
    <w:rsid w:val="001F43D0"/>
    <w:rsid w:val="00214199"/>
    <w:rsid w:val="002215F5"/>
    <w:rsid w:val="00221964"/>
    <w:rsid w:val="00222828"/>
    <w:rsid w:val="002369C5"/>
    <w:rsid w:val="00241A46"/>
    <w:rsid w:val="00261C5F"/>
    <w:rsid w:val="0026238B"/>
    <w:rsid w:val="002B1D37"/>
    <w:rsid w:val="002E684D"/>
    <w:rsid w:val="002E725B"/>
    <w:rsid w:val="003103AD"/>
    <w:rsid w:val="00313277"/>
    <w:rsid w:val="003232FD"/>
    <w:rsid w:val="00343788"/>
    <w:rsid w:val="003472FD"/>
    <w:rsid w:val="00362BCE"/>
    <w:rsid w:val="00365D93"/>
    <w:rsid w:val="003734CE"/>
    <w:rsid w:val="0037559B"/>
    <w:rsid w:val="00383992"/>
    <w:rsid w:val="003B5AAC"/>
    <w:rsid w:val="00407882"/>
    <w:rsid w:val="00431DC9"/>
    <w:rsid w:val="004334C4"/>
    <w:rsid w:val="004506D0"/>
    <w:rsid w:val="00460040"/>
    <w:rsid w:val="0049088A"/>
    <w:rsid w:val="004A3247"/>
    <w:rsid w:val="004C0A26"/>
    <w:rsid w:val="00565737"/>
    <w:rsid w:val="005840ED"/>
    <w:rsid w:val="00593762"/>
    <w:rsid w:val="005A5DF0"/>
    <w:rsid w:val="005B267C"/>
    <w:rsid w:val="005D143E"/>
    <w:rsid w:val="005E6C61"/>
    <w:rsid w:val="005F0252"/>
    <w:rsid w:val="00603A6F"/>
    <w:rsid w:val="00610221"/>
    <w:rsid w:val="0061622E"/>
    <w:rsid w:val="00630483"/>
    <w:rsid w:val="006351EC"/>
    <w:rsid w:val="006603BE"/>
    <w:rsid w:val="00674715"/>
    <w:rsid w:val="00692D24"/>
    <w:rsid w:val="006A015A"/>
    <w:rsid w:val="006A64E0"/>
    <w:rsid w:val="006E4514"/>
    <w:rsid w:val="006F2211"/>
    <w:rsid w:val="00705093"/>
    <w:rsid w:val="00722359"/>
    <w:rsid w:val="0073694E"/>
    <w:rsid w:val="00736BE9"/>
    <w:rsid w:val="00774FD8"/>
    <w:rsid w:val="007764BA"/>
    <w:rsid w:val="00780227"/>
    <w:rsid w:val="0078693A"/>
    <w:rsid w:val="007A6DFB"/>
    <w:rsid w:val="007B35D3"/>
    <w:rsid w:val="007C25A3"/>
    <w:rsid w:val="007C4876"/>
    <w:rsid w:val="007E0A77"/>
    <w:rsid w:val="00821E9C"/>
    <w:rsid w:val="00822B41"/>
    <w:rsid w:val="008362C7"/>
    <w:rsid w:val="0084029D"/>
    <w:rsid w:val="00854FAA"/>
    <w:rsid w:val="0085511D"/>
    <w:rsid w:val="00874D0F"/>
    <w:rsid w:val="008A6A57"/>
    <w:rsid w:val="008D460D"/>
    <w:rsid w:val="008F18E6"/>
    <w:rsid w:val="009065ED"/>
    <w:rsid w:val="009232DC"/>
    <w:rsid w:val="00943322"/>
    <w:rsid w:val="00945FA3"/>
    <w:rsid w:val="00977FD0"/>
    <w:rsid w:val="00992D13"/>
    <w:rsid w:val="009C05D1"/>
    <w:rsid w:val="009D6613"/>
    <w:rsid w:val="00A12A6C"/>
    <w:rsid w:val="00A42D5E"/>
    <w:rsid w:val="00A44EF5"/>
    <w:rsid w:val="00A46C59"/>
    <w:rsid w:val="00A84C48"/>
    <w:rsid w:val="00A91E85"/>
    <w:rsid w:val="00A95D80"/>
    <w:rsid w:val="00AA7232"/>
    <w:rsid w:val="00AB269E"/>
    <w:rsid w:val="00AE046B"/>
    <w:rsid w:val="00AE348E"/>
    <w:rsid w:val="00AE600D"/>
    <w:rsid w:val="00AF0666"/>
    <w:rsid w:val="00AF3E38"/>
    <w:rsid w:val="00B11570"/>
    <w:rsid w:val="00B12143"/>
    <w:rsid w:val="00B40A1F"/>
    <w:rsid w:val="00B65B36"/>
    <w:rsid w:val="00B65B5D"/>
    <w:rsid w:val="00B66AAE"/>
    <w:rsid w:val="00B957F5"/>
    <w:rsid w:val="00C01931"/>
    <w:rsid w:val="00C11BE8"/>
    <w:rsid w:val="00C931A1"/>
    <w:rsid w:val="00CA25A9"/>
    <w:rsid w:val="00CD6ED4"/>
    <w:rsid w:val="00CE3204"/>
    <w:rsid w:val="00CF52C4"/>
    <w:rsid w:val="00D04796"/>
    <w:rsid w:val="00D06910"/>
    <w:rsid w:val="00D12662"/>
    <w:rsid w:val="00D336AC"/>
    <w:rsid w:val="00D63090"/>
    <w:rsid w:val="00D75EA8"/>
    <w:rsid w:val="00D96F20"/>
    <w:rsid w:val="00DA3A8A"/>
    <w:rsid w:val="00DB6840"/>
    <w:rsid w:val="00DC52AF"/>
    <w:rsid w:val="00DD4A1E"/>
    <w:rsid w:val="00DE2E1A"/>
    <w:rsid w:val="00DE50EB"/>
    <w:rsid w:val="00DE7657"/>
    <w:rsid w:val="00E30F19"/>
    <w:rsid w:val="00E527E0"/>
    <w:rsid w:val="00E87997"/>
    <w:rsid w:val="00E9178C"/>
    <w:rsid w:val="00EA64E3"/>
    <w:rsid w:val="00EA73CC"/>
    <w:rsid w:val="00EC23D0"/>
    <w:rsid w:val="00EE1346"/>
    <w:rsid w:val="00F02D85"/>
    <w:rsid w:val="00F304DD"/>
    <w:rsid w:val="00F4030B"/>
    <w:rsid w:val="00FB11E8"/>
    <w:rsid w:val="00FC5345"/>
    <w:rsid w:val="00FE356F"/>
    <w:rsid w:val="00FF0502"/>
    <w:rsid w:val="00FF6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5:docId w15:val="{419B5ADB-3662-4103-9DD1-60936FE2A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4514"/>
    <w:pPr>
      <w:tabs>
        <w:tab w:val="left" w:pos="1390"/>
      </w:tabs>
      <w:suppressAutoHyphens/>
      <w:spacing w:before="100"/>
    </w:pPr>
    <w:rPr>
      <w:lang w:eastAsia="zh-CN"/>
    </w:rPr>
  </w:style>
  <w:style w:type="paragraph" w:styleId="Ttulo1">
    <w:name w:val="heading 1"/>
    <w:basedOn w:val="Normal"/>
    <w:next w:val="Normal"/>
    <w:qFormat/>
    <w:rsid w:val="006E4514"/>
    <w:pPr>
      <w:keepNext/>
      <w:numPr>
        <w:numId w:val="1"/>
      </w:numPr>
      <w:outlineLvl w:val="0"/>
    </w:pPr>
    <w:rPr>
      <w:sz w:val="24"/>
    </w:rPr>
  </w:style>
  <w:style w:type="paragraph" w:styleId="Ttulo2">
    <w:name w:val="heading 2"/>
    <w:basedOn w:val="Normal"/>
    <w:next w:val="Normal"/>
    <w:qFormat/>
    <w:rsid w:val="006E4514"/>
    <w:pPr>
      <w:keepNext/>
      <w:numPr>
        <w:ilvl w:val="1"/>
        <w:numId w:val="1"/>
      </w:numPr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rsid w:val="006E4514"/>
    <w:pPr>
      <w:keepNext/>
      <w:numPr>
        <w:ilvl w:val="2"/>
        <w:numId w:val="1"/>
      </w:numPr>
      <w:jc w:val="both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6E4514"/>
    <w:pPr>
      <w:keepNext/>
      <w:numPr>
        <w:ilvl w:val="3"/>
        <w:numId w:val="1"/>
      </w:numPr>
      <w:outlineLvl w:val="3"/>
    </w:pPr>
    <w:rPr>
      <w:b/>
    </w:rPr>
  </w:style>
  <w:style w:type="paragraph" w:styleId="Ttulo5">
    <w:name w:val="heading 5"/>
    <w:basedOn w:val="Normal"/>
    <w:next w:val="Normal"/>
    <w:qFormat/>
    <w:rsid w:val="006E4514"/>
    <w:pPr>
      <w:keepNext/>
      <w:numPr>
        <w:ilvl w:val="4"/>
        <w:numId w:val="1"/>
      </w:numPr>
      <w:jc w:val="center"/>
      <w:outlineLvl w:val="4"/>
    </w:pPr>
    <w:rPr>
      <w:b/>
    </w:rPr>
  </w:style>
  <w:style w:type="paragraph" w:styleId="Ttulo6">
    <w:name w:val="heading 6"/>
    <w:basedOn w:val="Normal"/>
    <w:next w:val="Normal"/>
    <w:qFormat/>
    <w:rsid w:val="006E4514"/>
    <w:pPr>
      <w:keepNext/>
      <w:numPr>
        <w:ilvl w:val="5"/>
        <w:numId w:val="1"/>
      </w:numPr>
      <w:jc w:val="center"/>
      <w:outlineLvl w:val="5"/>
    </w:pPr>
    <w:rPr>
      <w:b/>
      <w:sz w:val="24"/>
    </w:rPr>
  </w:style>
  <w:style w:type="paragraph" w:styleId="Ttulo7">
    <w:name w:val="heading 7"/>
    <w:basedOn w:val="Normal"/>
    <w:next w:val="Normal"/>
    <w:qFormat/>
    <w:rsid w:val="006E4514"/>
    <w:pPr>
      <w:keepNext/>
      <w:numPr>
        <w:ilvl w:val="6"/>
        <w:numId w:val="1"/>
      </w:numPr>
      <w:outlineLvl w:val="6"/>
    </w:pPr>
    <w:rPr>
      <w:b/>
      <w:bCs/>
      <w:sz w:val="22"/>
    </w:rPr>
  </w:style>
  <w:style w:type="paragraph" w:styleId="Ttulo8">
    <w:name w:val="heading 8"/>
    <w:basedOn w:val="Ttulo11"/>
    <w:next w:val="Corpodetexto"/>
    <w:qFormat/>
    <w:rsid w:val="006E4514"/>
    <w:pPr>
      <w:numPr>
        <w:ilvl w:val="7"/>
        <w:numId w:val="1"/>
      </w:numPr>
      <w:outlineLvl w:val="7"/>
    </w:pPr>
    <w:rPr>
      <w:b/>
      <w:bCs/>
      <w:sz w:val="21"/>
      <w:szCs w:val="21"/>
    </w:rPr>
  </w:style>
  <w:style w:type="paragraph" w:styleId="Ttulo9">
    <w:name w:val="heading 9"/>
    <w:basedOn w:val="Ttulo11"/>
    <w:next w:val="Corpodetexto"/>
    <w:qFormat/>
    <w:rsid w:val="006E4514"/>
    <w:pPr>
      <w:numPr>
        <w:ilvl w:val="8"/>
        <w:numId w:val="1"/>
      </w:numPr>
      <w:outlineLvl w:val="8"/>
    </w:pPr>
    <w:rPr>
      <w:b/>
      <w:b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6E4514"/>
  </w:style>
  <w:style w:type="character" w:customStyle="1" w:styleId="WW8Num1z1">
    <w:name w:val="WW8Num1z1"/>
    <w:rsid w:val="006E4514"/>
  </w:style>
  <w:style w:type="character" w:customStyle="1" w:styleId="WW8Num1z2">
    <w:name w:val="WW8Num1z2"/>
    <w:rsid w:val="006E4514"/>
  </w:style>
  <w:style w:type="character" w:customStyle="1" w:styleId="WW8Num1z3">
    <w:name w:val="WW8Num1z3"/>
    <w:rsid w:val="006E4514"/>
  </w:style>
  <w:style w:type="character" w:customStyle="1" w:styleId="WW8Num1z4">
    <w:name w:val="WW8Num1z4"/>
    <w:rsid w:val="006E4514"/>
  </w:style>
  <w:style w:type="character" w:customStyle="1" w:styleId="WW8Num1z5">
    <w:name w:val="WW8Num1z5"/>
    <w:rsid w:val="006E4514"/>
  </w:style>
  <w:style w:type="character" w:customStyle="1" w:styleId="WW8Num1z6">
    <w:name w:val="WW8Num1z6"/>
    <w:rsid w:val="006E4514"/>
  </w:style>
  <w:style w:type="character" w:customStyle="1" w:styleId="WW8Num1z7">
    <w:name w:val="WW8Num1z7"/>
    <w:rsid w:val="006E4514"/>
  </w:style>
  <w:style w:type="character" w:customStyle="1" w:styleId="WW8Num1z8">
    <w:name w:val="WW8Num1z8"/>
    <w:rsid w:val="006E4514"/>
  </w:style>
  <w:style w:type="character" w:customStyle="1" w:styleId="WW8Num2z0">
    <w:name w:val="WW8Num2z0"/>
    <w:rsid w:val="006E4514"/>
  </w:style>
  <w:style w:type="character" w:customStyle="1" w:styleId="WW8Num2z1">
    <w:name w:val="WW8Num2z1"/>
    <w:rsid w:val="006E4514"/>
  </w:style>
  <w:style w:type="character" w:customStyle="1" w:styleId="WW8Num2z2">
    <w:name w:val="WW8Num2z2"/>
    <w:rsid w:val="006E4514"/>
  </w:style>
  <w:style w:type="character" w:customStyle="1" w:styleId="WW8Num2z3">
    <w:name w:val="WW8Num2z3"/>
    <w:rsid w:val="006E4514"/>
  </w:style>
  <w:style w:type="character" w:customStyle="1" w:styleId="WW8Num2z4">
    <w:name w:val="WW8Num2z4"/>
    <w:rsid w:val="006E4514"/>
  </w:style>
  <w:style w:type="character" w:customStyle="1" w:styleId="WW8Num2z5">
    <w:name w:val="WW8Num2z5"/>
    <w:rsid w:val="006E4514"/>
  </w:style>
  <w:style w:type="character" w:customStyle="1" w:styleId="WW8Num2z6">
    <w:name w:val="WW8Num2z6"/>
    <w:rsid w:val="006E4514"/>
  </w:style>
  <w:style w:type="character" w:customStyle="1" w:styleId="WW8Num2z7">
    <w:name w:val="WW8Num2z7"/>
    <w:rsid w:val="006E4514"/>
  </w:style>
  <w:style w:type="character" w:customStyle="1" w:styleId="WW8Num2z8">
    <w:name w:val="WW8Num2z8"/>
    <w:rsid w:val="006E4514"/>
  </w:style>
  <w:style w:type="character" w:customStyle="1" w:styleId="WW8Num3z0">
    <w:name w:val="WW8Num3z0"/>
    <w:rsid w:val="006E4514"/>
  </w:style>
  <w:style w:type="character" w:customStyle="1" w:styleId="Fontepargpadro2">
    <w:name w:val="Fonte parág. padrão2"/>
    <w:rsid w:val="006E4514"/>
  </w:style>
  <w:style w:type="character" w:customStyle="1" w:styleId="WW8Num3z1">
    <w:name w:val="WW8Num3z1"/>
    <w:rsid w:val="006E4514"/>
  </w:style>
  <w:style w:type="character" w:customStyle="1" w:styleId="WW8Num3z2">
    <w:name w:val="WW8Num3z2"/>
    <w:rsid w:val="006E4514"/>
  </w:style>
  <w:style w:type="character" w:customStyle="1" w:styleId="WW8Num3z3">
    <w:name w:val="WW8Num3z3"/>
    <w:rsid w:val="006E4514"/>
  </w:style>
  <w:style w:type="character" w:customStyle="1" w:styleId="WW8Num3z4">
    <w:name w:val="WW8Num3z4"/>
    <w:rsid w:val="006E4514"/>
  </w:style>
  <w:style w:type="character" w:customStyle="1" w:styleId="WW8Num3z5">
    <w:name w:val="WW8Num3z5"/>
    <w:rsid w:val="006E4514"/>
  </w:style>
  <w:style w:type="character" w:customStyle="1" w:styleId="WW8Num3z6">
    <w:name w:val="WW8Num3z6"/>
    <w:rsid w:val="006E4514"/>
  </w:style>
  <w:style w:type="character" w:customStyle="1" w:styleId="WW8Num3z7">
    <w:name w:val="WW8Num3z7"/>
    <w:rsid w:val="006E4514"/>
  </w:style>
  <w:style w:type="character" w:customStyle="1" w:styleId="WW8Num3z8">
    <w:name w:val="WW8Num3z8"/>
    <w:rsid w:val="006E4514"/>
  </w:style>
  <w:style w:type="character" w:customStyle="1" w:styleId="Fontepargpadro1">
    <w:name w:val="Fonte parág. padrão1"/>
    <w:rsid w:val="006E4514"/>
  </w:style>
  <w:style w:type="character" w:customStyle="1" w:styleId="Absatz-Standardschriftart">
    <w:name w:val="Absatz-Standardschriftart"/>
    <w:rsid w:val="006E4514"/>
  </w:style>
  <w:style w:type="character" w:customStyle="1" w:styleId="WW-Absatz-Standardschriftart">
    <w:name w:val="WW-Absatz-Standardschriftart"/>
    <w:rsid w:val="006E4514"/>
  </w:style>
  <w:style w:type="character" w:customStyle="1" w:styleId="WW-Absatz-Standardschriftart1">
    <w:name w:val="WW-Absatz-Standardschriftart1"/>
    <w:rsid w:val="006E4514"/>
  </w:style>
  <w:style w:type="character" w:customStyle="1" w:styleId="WW-Absatz-Standardschriftart11">
    <w:name w:val="WW-Absatz-Standardschriftart11"/>
    <w:rsid w:val="006E4514"/>
  </w:style>
  <w:style w:type="character" w:customStyle="1" w:styleId="WW-Fontepargpadro">
    <w:name w:val="WW-Fonte parág. padrão"/>
    <w:rsid w:val="006E4514"/>
  </w:style>
  <w:style w:type="character" w:customStyle="1" w:styleId="CharChar">
    <w:name w:val="Char Char"/>
    <w:rsid w:val="006E4514"/>
    <w:rPr>
      <w:lang w:val="pt-BR"/>
    </w:rPr>
  </w:style>
  <w:style w:type="character" w:customStyle="1" w:styleId="Marcas">
    <w:name w:val="Marcas"/>
    <w:rsid w:val="006E4514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6E4514"/>
  </w:style>
  <w:style w:type="character" w:customStyle="1" w:styleId="CabealhoChar">
    <w:name w:val="Cabeçalho Char"/>
    <w:rsid w:val="006E4514"/>
  </w:style>
  <w:style w:type="paragraph" w:customStyle="1" w:styleId="Ttulo20">
    <w:name w:val="Título2"/>
    <w:basedOn w:val="Normal"/>
    <w:next w:val="Corpodetexto"/>
    <w:rsid w:val="006E4514"/>
    <w:pPr>
      <w:keepNext/>
      <w:spacing w:before="240" w:after="120"/>
    </w:pPr>
    <w:rPr>
      <w:rFonts w:ascii="Calibri" w:eastAsia="Tahoma" w:hAnsi="Calibri" w:cs="Lucida Sans"/>
      <w:sz w:val="28"/>
      <w:szCs w:val="28"/>
    </w:rPr>
  </w:style>
  <w:style w:type="paragraph" w:styleId="Corpodetexto">
    <w:name w:val="Body Text"/>
    <w:basedOn w:val="Normal"/>
    <w:rsid w:val="006E4514"/>
    <w:rPr>
      <w:b/>
      <w:sz w:val="24"/>
    </w:rPr>
  </w:style>
  <w:style w:type="paragraph" w:styleId="Lista">
    <w:name w:val="List"/>
    <w:basedOn w:val="Corpodetexto"/>
    <w:rsid w:val="006E4514"/>
  </w:style>
  <w:style w:type="paragraph" w:styleId="Legenda">
    <w:name w:val="caption"/>
    <w:basedOn w:val="Normal"/>
    <w:qFormat/>
    <w:rsid w:val="006E4514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rsid w:val="006E4514"/>
    <w:pPr>
      <w:suppressLineNumbers/>
    </w:pPr>
  </w:style>
  <w:style w:type="paragraph" w:customStyle="1" w:styleId="Ttulo11">
    <w:name w:val="Título1"/>
    <w:basedOn w:val="Normal"/>
    <w:next w:val="Corpodetexto"/>
    <w:rsid w:val="006E4514"/>
    <w:pPr>
      <w:keepNext/>
      <w:spacing w:before="240" w:after="120"/>
    </w:pPr>
    <w:rPr>
      <w:rFonts w:ascii="Arial" w:eastAsia="Bitstream Vera Sans" w:hAnsi="Arial" w:cs="Bitstream Vera Sans"/>
      <w:sz w:val="28"/>
      <w:szCs w:val="28"/>
    </w:rPr>
  </w:style>
  <w:style w:type="paragraph" w:customStyle="1" w:styleId="WW-Ttulo">
    <w:name w:val="WW-Título"/>
    <w:basedOn w:val="Normal"/>
    <w:next w:val="Corpodetexto"/>
    <w:rsid w:val="006E4514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Subttulo">
    <w:name w:val="Subtitle"/>
    <w:basedOn w:val="Ttulo11"/>
    <w:next w:val="Corpodetexto"/>
    <w:qFormat/>
    <w:rsid w:val="006E4514"/>
    <w:pPr>
      <w:jc w:val="center"/>
    </w:pPr>
    <w:rPr>
      <w:i/>
      <w:iCs/>
    </w:rPr>
  </w:style>
  <w:style w:type="paragraph" w:customStyle="1" w:styleId="Corpodetexto21">
    <w:name w:val="Corpo de texto 21"/>
    <w:basedOn w:val="Normal"/>
    <w:rsid w:val="006E4514"/>
    <w:pPr>
      <w:jc w:val="both"/>
    </w:pPr>
    <w:rPr>
      <w:b/>
      <w:sz w:val="24"/>
    </w:rPr>
  </w:style>
  <w:style w:type="paragraph" w:customStyle="1" w:styleId="Corpodetexto31">
    <w:name w:val="Corpo de texto 31"/>
    <w:basedOn w:val="Normal"/>
    <w:rsid w:val="006E4514"/>
    <w:rPr>
      <w:b/>
      <w:bCs/>
    </w:rPr>
  </w:style>
  <w:style w:type="paragraph" w:styleId="Recuodecorpodetexto">
    <w:name w:val="Body Text Indent"/>
    <w:basedOn w:val="Normal"/>
    <w:rsid w:val="006E4514"/>
    <w:pPr>
      <w:spacing w:before="0" w:after="120"/>
      <w:ind w:left="283"/>
    </w:pPr>
  </w:style>
  <w:style w:type="paragraph" w:customStyle="1" w:styleId="Contedodatabela">
    <w:name w:val="Conteúdo da tabela"/>
    <w:basedOn w:val="Normal"/>
    <w:rsid w:val="006E4514"/>
    <w:pPr>
      <w:suppressLineNumbers/>
    </w:pPr>
  </w:style>
  <w:style w:type="paragraph" w:customStyle="1" w:styleId="Ttulodetabela">
    <w:name w:val="Título de tabela"/>
    <w:basedOn w:val="Contedodatabela"/>
    <w:rsid w:val="006E4514"/>
    <w:pPr>
      <w:jc w:val="center"/>
    </w:pPr>
    <w:rPr>
      <w:b/>
      <w:bCs/>
    </w:rPr>
  </w:style>
  <w:style w:type="paragraph" w:customStyle="1" w:styleId="Contedodoquadro">
    <w:name w:val="Conteúdo do quadro"/>
    <w:basedOn w:val="Corpodetexto"/>
    <w:rsid w:val="006E4514"/>
  </w:style>
  <w:style w:type="paragraph" w:customStyle="1" w:styleId="Ttulo10">
    <w:name w:val="Título 10"/>
    <w:basedOn w:val="Ttulo11"/>
    <w:next w:val="Corpodetexto"/>
    <w:rsid w:val="006E4514"/>
    <w:pPr>
      <w:numPr>
        <w:numId w:val="2"/>
      </w:numPr>
    </w:pPr>
    <w:rPr>
      <w:b/>
      <w:bCs/>
      <w:sz w:val="21"/>
      <w:szCs w:val="21"/>
    </w:rPr>
  </w:style>
  <w:style w:type="paragraph" w:customStyle="1" w:styleId="CabealhoeRodap">
    <w:name w:val="Cabeçalho e Rodapé"/>
    <w:basedOn w:val="Normal"/>
    <w:rsid w:val="006E4514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rsid w:val="006E4514"/>
    <w:pPr>
      <w:suppressLineNumbers/>
      <w:tabs>
        <w:tab w:val="center" w:pos="5359"/>
        <w:tab w:val="right" w:pos="10719"/>
      </w:tabs>
    </w:pPr>
  </w:style>
  <w:style w:type="paragraph" w:styleId="Rodap">
    <w:name w:val="footer"/>
    <w:basedOn w:val="Normal"/>
    <w:link w:val="RodapChar"/>
    <w:uiPriority w:val="99"/>
    <w:rsid w:val="006E4514"/>
    <w:pPr>
      <w:suppressLineNumbers/>
      <w:tabs>
        <w:tab w:val="center" w:pos="5359"/>
        <w:tab w:val="right" w:pos="10719"/>
      </w:tabs>
    </w:pPr>
  </w:style>
  <w:style w:type="character" w:customStyle="1" w:styleId="RodapChar">
    <w:name w:val="Rodapé Char"/>
    <w:basedOn w:val="Fontepargpadro"/>
    <w:link w:val="Rodap"/>
    <w:uiPriority w:val="99"/>
    <w:rsid w:val="00D75EA8"/>
    <w:rPr>
      <w:lang w:eastAsia="zh-CN"/>
    </w:rPr>
  </w:style>
  <w:style w:type="character" w:styleId="Refdecomentrio">
    <w:name w:val="annotation reference"/>
    <w:basedOn w:val="Fontepargpadro"/>
    <w:uiPriority w:val="99"/>
    <w:semiHidden/>
    <w:unhideWhenUsed/>
    <w:rsid w:val="004334C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334C4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334C4"/>
    <w:rPr>
      <w:lang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334C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334C4"/>
    <w:rPr>
      <w:b/>
      <w:bCs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334C4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334C4"/>
    <w:rPr>
      <w:rFonts w:ascii="Segoe UI" w:hAnsi="Segoe UI" w:cs="Segoe UI"/>
      <w:sz w:val="18"/>
      <w:szCs w:val="18"/>
      <w:lang w:eastAsia="zh-CN"/>
    </w:rPr>
  </w:style>
  <w:style w:type="paragraph" w:styleId="PargrafodaLista">
    <w:name w:val="List Paragraph"/>
    <w:basedOn w:val="Normal"/>
    <w:uiPriority w:val="34"/>
    <w:qFormat/>
    <w:rsid w:val="0019524E"/>
    <w:pPr>
      <w:ind w:left="720"/>
      <w:contextualSpacing/>
    </w:pPr>
  </w:style>
  <w:style w:type="table" w:styleId="Tabelacomgrade">
    <w:name w:val="Table Grid"/>
    <w:basedOn w:val="Tabelanormal"/>
    <w:uiPriority w:val="59"/>
    <w:rsid w:val="007E0A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oEspaoReservado">
    <w:name w:val="Placeholder Text"/>
    <w:rsid w:val="005B267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157B5E-35D2-41E2-864E-1702F2D07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520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1 - CONTROLE</vt:lpstr>
    </vt:vector>
  </TitlesOfParts>
  <Company/>
  <LinksUpToDate>false</LinksUpToDate>
  <CharactersWithSpaces>3326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1 - CONTROLE</dc:title>
  <dc:creator>coopavel</dc:creator>
  <cp:lastModifiedBy>Natalia Amaral Ambrosio</cp:lastModifiedBy>
  <cp:revision>7</cp:revision>
  <cp:lastPrinted>2023-02-03T11:23:00Z</cp:lastPrinted>
  <dcterms:created xsi:type="dcterms:W3CDTF">2023-02-02T17:26:00Z</dcterms:created>
  <dcterms:modified xsi:type="dcterms:W3CDTF">2023-02-03T13:38:00Z</dcterms:modified>
</cp:coreProperties>
</file>